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2073E5" w:rsidRDefault="002073E5" w:rsidP="00797FCB">
      <w:pPr>
        <w:suppressAutoHyphens w:val="0"/>
        <w:jc w:val="center"/>
        <w:rPr>
          <w:rFonts w:ascii="Times New Roman" w:hAnsi="Times New Roman" w:cs="Times New Roman"/>
          <w:b/>
          <w:sz w:val="24"/>
        </w:rPr>
      </w:pPr>
    </w:p>
    <w:p w:rsidR="00F46490" w:rsidRDefault="0040744E" w:rsidP="00797FCB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36"/>
          <w:szCs w:val="36"/>
          <w:lang w:eastAsia="en-US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14D08F43" wp14:editId="2014B95C">
            <wp:extent cx="504825" cy="6096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5C4" w:rsidRDefault="008505C4" w:rsidP="00CC5DD3">
      <w:pPr>
        <w:suppressAutoHyphens w:val="0"/>
        <w:jc w:val="center"/>
        <w:rPr>
          <w:rFonts w:ascii="Times New Roman" w:eastAsia="Calibri" w:hAnsi="Times New Roman" w:cs="Times New Roman"/>
          <w:kern w:val="0"/>
          <w:sz w:val="24"/>
          <w:szCs w:val="36"/>
          <w:lang w:eastAsia="en-US"/>
        </w:rPr>
      </w:pPr>
    </w:p>
    <w:p w:rsidR="00530146" w:rsidRPr="00530146" w:rsidRDefault="00965093" w:rsidP="00530146">
      <w:pPr>
        <w:suppressAutoHyphens w:val="0"/>
        <w:jc w:val="center"/>
        <w:rPr>
          <w:rFonts w:ascii="Times New Roman" w:eastAsia="Calibri" w:hAnsi="Times New Roman" w:cs="Times New Roman"/>
          <w:kern w:val="0"/>
          <w:sz w:val="24"/>
          <w:szCs w:val="36"/>
          <w:lang w:eastAsia="en-US"/>
        </w:rPr>
      </w:pPr>
      <w:r>
        <w:rPr>
          <w:rFonts w:ascii="Times New Roman" w:eastAsia="Calibri" w:hAnsi="Times New Roman" w:cs="Times New Roman"/>
          <w:kern w:val="0"/>
          <w:sz w:val="24"/>
          <w:szCs w:val="36"/>
          <w:lang w:eastAsia="en-US"/>
        </w:rPr>
        <w:t>Муниципальное бюджетное уч</w:t>
      </w:r>
      <w:r w:rsidR="00530146" w:rsidRPr="00530146">
        <w:rPr>
          <w:rFonts w:ascii="Times New Roman" w:eastAsia="Calibri" w:hAnsi="Times New Roman" w:cs="Times New Roman"/>
          <w:kern w:val="0"/>
          <w:sz w:val="24"/>
          <w:szCs w:val="36"/>
          <w:lang w:eastAsia="en-US"/>
        </w:rPr>
        <w:t>реждение</w:t>
      </w:r>
    </w:p>
    <w:p w:rsidR="00530146" w:rsidRPr="00530146" w:rsidRDefault="00530146" w:rsidP="00530146">
      <w:pPr>
        <w:suppressAutoHyphens w:val="0"/>
        <w:jc w:val="center"/>
        <w:rPr>
          <w:rFonts w:ascii="Times New Roman" w:eastAsia="Calibri" w:hAnsi="Times New Roman" w:cs="Times New Roman"/>
          <w:kern w:val="0"/>
          <w:sz w:val="24"/>
          <w:szCs w:val="36"/>
          <w:lang w:eastAsia="en-US"/>
        </w:rPr>
      </w:pPr>
      <w:r w:rsidRPr="00530146">
        <w:rPr>
          <w:rFonts w:ascii="Times New Roman" w:eastAsia="Calibri" w:hAnsi="Times New Roman" w:cs="Times New Roman"/>
          <w:kern w:val="0"/>
          <w:sz w:val="24"/>
          <w:szCs w:val="36"/>
          <w:lang w:eastAsia="en-US"/>
        </w:rPr>
        <w:t xml:space="preserve"> «Контакт-центр при Главе города Ульяновска»</w:t>
      </w:r>
    </w:p>
    <w:p w:rsidR="00F46490" w:rsidRDefault="00F46490" w:rsidP="00CC5DD3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36"/>
          <w:szCs w:val="36"/>
          <w:lang w:eastAsia="en-US"/>
        </w:rPr>
      </w:pPr>
    </w:p>
    <w:p w:rsidR="00F46490" w:rsidRDefault="00F46490" w:rsidP="00CC5DD3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36"/>
          <w:szCs w:val="36"/>
          <w:lang w:eastAsia="en-US"/>
        </w:rPr>
      </w:pPr>
    </w:p>
    <w:p w:rsidR="00B9152A" w:rsidRDefault="00B9152A" w:rsidP="008505C4">
      <w:pPr>
        <w:suppressAutoHyphens w:val="0"/>
        <w:rPr>
          <w:rFonts w:ascii="Times New Roman" w:eastAsia="Calibri" w:hAnsi="Times New Roman" w:cs="Times New Roman"/>
          <w:b/>
          <w:kern w:val="0"/>
          <w:sz w:val="36"/>
          <w:szCs w:val="36"/>
          <w:lang w:eastAsia="en-US"/>
        </w:rPr>
      </w:pPr>
    </w:p>
    <w:p w:rsidR="00F46490" w:rsidRDefault="00F46490" w:rsidP="00CC5DD3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36"/>
          <w:szCs w:val="36"/>
          <w:lang w:eastAsia="en-US"/>
        </w:rPr>
      </w:pPr>
    </w:p>
    <w:p w:rsidR="00F46490" w:rsidRDefault="00F46490" w:rsidP="00CC5DD3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36"/>
          <w:szCs w:val="36"/>
          <w:lang w:eastAsia="en-US"/>
        </w:rPr>
      </w:pPr>
    </w:p>
    <w:p w:rsidR="00F46490" w:rsidRPr="0024733B" w:rsidRDefault="0040744E" w:rsidP="008505C4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44"/>
          <w:szCs w:val="44"/>
          <w:lang w:eastAsia="en-US"/>
        </w:rPr>
      </w:pPr>
      <w:r>
        <w:rPr>
          <w:b/>
          <w:noProof/>
          <w:sz w:val="28"/>
          <w:szCs w:val="28"/>
          <w:lang w:eastAsia="ru-RU" w:bidi="ar-SA"/>
        </w:rPr>
        <w:drawing>
          <wp:inline distT="0" distB="0" distL="0" distR="0" wp14:anchorId="5617C4DA" wp14:editId="68E7D581">
            <wp:extent cx="3714750" cy="1409700"/>
            <wp:effectExtent l="0" t="0" r="0" b="0"/>
            <wp:docPr id="3" name="Рисунок 3" descr="Школа грамотного потреб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Школа грамотного потребител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5C4" w:rsidRDefault="008505C4" w:rsidP="008505C4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44"/>
          <w:szCs w:val="44"/>
          <w:lang w:eastAsia="en-US"/>
        </w:rPr>
      </w:pPr>
    </w:p>
    <w:p w:rsidR="008505C4" w:rsidRPr="008505C4" w:rsidRDefault="000A5155" w:rsidP="008505C4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44"/>
          <w:szCs w:val="44"/>
          <w:lang w:eastAsia="en-US"/>
        </w:rPr>
      </w:pPr>
      <w:r>
        <w:rPr>
          <w:rFonts w:ascii="Times New Roman" w:eastAsia="Calibri" w:hAnsi="Times New Roman" w:cs="Times New Roman"/>
          <w:b/>
          <w:kern w:val="0"/>
          <w:sz w:val="44"/>
          <w:szCs w:val="44"/>
          <w:lang w:eastAsia="en-US"/>
        </w:rPr>
        <w:t>Плата за жилое помещение:</w:t>
      </w:r>
    </w:p>
    <w:p w:rsidR="0024733B" w:rsidRPr="000A5155" w:rsidRDefault="000A5155" w:rsidP="008505C4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36"/>
          <w:szCs w:val="44"/>
          <w:lang w:eastAsia="en-US"/>
        </w:rPr>
      </w:pPr>
      <w:r w:rsidRPr="000A5155">
        <w:rPr>
          <w:rFonts w:ascii="Times New Roman" w:eastAsia="Calibri" w:hAnsi="Times New Roman" w:cs="Times New Roman"/>
          <w:b/>
          <w:kern w:val="0"/>
          <w:sz w:val="36"/>
          <w:szCs w:val="44"/>
          <w:lang w:eastAsia="en-US"/>
        </w:rPr>
        <w:t>просто о сложном</w:t>
      </w:r>
    </w:p>
    <w:p w:rsidR="00F46490" w:rsidRDefault="00F46490" w:rsidP="00CC5DD3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36"/>
          <w:szCs w:val="36"/>
          <w:lang w:eastAsia="en-US"/>
        </w:rPr>
      </w:pPr>
    </w:p>
    <w:p w:rsidR="00F46490" w:rsidRDefault="00F46490" w:rsidP="00CC5DD3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36"/>
          <w:szCs w:val="36"/>
          <w:lang w:eastAsia="en-US"/>
        </w:rPr>
      </w:pPr>
    </w:p>
    <w:p w:rsidR="00F46490" w:rsidRDefault="00F46490" w:rsidP="00CC5DD3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36"/>
          <w:szCs w:val="36"/>
          <w:lang w:eastAsia="en-US"/>
        </w:rPr>
      </w:pPr>
    </w:p>
    <w:p w:rsidR="008505C4" w:rsidRDefault="008505C4" w:rsidP="00F56EA2">
      <w:pPr>
        <w:suppressAutoHyphens w:val="0"/>
        <w:rPr>
          <w:rFonts w:ascii="Times New Roman" w:eastAsia="Calibri" w:hAnsi="Times New Roman" w:cs="Times New Roman"/>
          <w:kern w:val="0"/>
          <w:sz w:val="24"/>
          <w:szCs w:val="28"/>
          <w:lang w:eastAsia="en-US"/>
        </w:rPr>
      </w:pPr>
    </w:p>
    <w:p w:rsidR="00B9152A" w:rsidRDefault="00B9152A" w:rsidP="00F56EA2">
      <w:pPr>
        <w:suppressAutoHyphens w:val="0"/>
        <w:rPr>
          <w:rFonts w:ascii="Times New Roman" w:eastAsia="Calibri" w:hAnsi="Times New Roman" w:cs="Times New Roman"/>
          <w:kern w:val="0"/>
          <w:sz w:val="24"/>
          <w:szCs w:val="28"/>
          <w:lang w:eastAsia="en-US"/>
        </w:rPr>
      </w:pPr>
    </w:p>
    <w:p w:rsidR="00F56EA2" w:rsidRDefault="00F56EA2" w:rsidP="00530146">
      <w:pPr>
        <w:suppressAutoHyphens w:val="0"/>
        <w:rPr>
          <w:rFonts w:ascii="Times New Roman" w:eastAsia="Calibri" w:hAnsi="Times New Roman" w:cs="Times New Roman"/>
          <w:kern w:val="0"/>
          <w:sz w:val="24"/>
          <w:szCs w:val="28"/>
          <w:lang w:eastAsia="en-US"/>
        </w:rPr>
      </w:pPr>
    </w:p>
    <w:p w:rsidR="00F56EA2" w:rsidRDefault="00F56EA2" w:rsidP="008505C4">
      <w:pPr>
        <w:suppressAutoHyphens w:val="0"/>
        <w:jc w:val="center"/>
        <w:rPr>
          <w:rFonts w:ascii="Times New Roman" w:eastAsia="Calibri" w:hAnsi="Times New Roman" w:cs="Times New Roman"/>
          <w:kern w:val="0"/>
          <w:sz w:val="24"/>
          <w:szCs w:val="28"/>
          <w:lang w:eastAsia="en-US"/>
        </w:rPr>
      </w:pPr>
    </w:p>
    <w:p w:rsidR="00F56EA2" w:rsidRDefault="00DC7E54" w:rsidP="008505C4">
      <w:pPr>
        <w:suppressAutoHyphens w:val="0"/>
        <w:jc w:val="center"/>
        <w:rPr>
          <w:rFonts w:ascii="Times New Roman" w:eastAsia="Calibri" w:hAnsi="Times New Roman" w:cs="Times New Roman"/>
          <w:kern w:val="0"/>
          <w:sz w:val="24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4"/>
          <w:szCs w:val="28"/>
          <w:lang w:eastAsia="en-US"/>
        </w:rPr>
        <w:t xml:space="preserve">г. </w:t>
      </w:r>
      <w:r w:rsidR="008505C4">
        <w:rPr>
          <w:rFonts w:ascii="Times New Roman" w:eastAsia="Calibri" w:hAnsi="Times New Roman" w:cs="Times New Roman"/>
          <w:kern w:val="0"/>
          <w:sz w:val="24"/>
          <w:szCs w:val="28"/>
          <w:lang w:eastAsia="en-US"/>
        </w:rPr>
        <w:t>Ульяновск,</w:t>
      </w:r>
    </w:p>
    <w:p w:rsidR="008505C4" w:rsidRPr="008505C4" w:rsidRDefault="00866271" w:rsidP="008505C4">
      <w:pPr>
        <w:suppressAutoHyphens w:val="0"/>
        <w:jc w:val="center"/>
        <w:rPr>
          <w:rFonts w:ascii="Times New Roman" w:eastAsia="Calibri" w:hAnsi="Times New Roman" w:cs="Times New Roman"/>
          <w:kern w:val="0"/>
          <w:sz w:val="24"/>
          <w:szCs w:val="28"/>
          <w:lang w:eastAsia="en-US"/>
        </w:rPr>
      </w:pPr>
      <w:r>
        <w:rPr>
          <w:rFonts w:ascii="Times New Roman" w:eastAsia="Calibri" w:hAnsi="Times New Roman" w:cs="Times New Roman"/>
          <w:kern w:val="0"/>
          <w:sz w:val="24"/>
          <w:szCs w:val="28"/>
          <w:lang w:eastAsia="en-US"/>
        </w:rPr>
        <w:t xml:space="preserve"> 2016</w:t>
      </w:r>
    </w:p>
    <w:p w:rsidR="002A7D20" w:rsidRPr="00F56EA2" w:rsidRDefault="002073E5" w:rsidP="002073E5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24"/>
          <w:szCs w:val="28"/>
          <w:lang w:eastAsia="en-US"/>
        </w:rPr>
      </w:pPr>
      <w:r w:rsidRPr="00F56EA2">
        <w:rPr>
          <w:rFonts w:ascii="Times New Roman" w:eastAsia="Calibri" w:hAnsi="Times New Roman" w:cs="Times New Roman"/>
          <w:b/>
          <w:kern w:val="0"/>
          <w:sz w:val="24"/>
          <w:szCs w:val="28"/>
          <w:lang w:eastAsia="en-US"/>
        </w:rPr>
        <w:lastRenderedPageBreak/>
        <w:t>Введение</w:t>
      </w:r>
    </w:p>
    <w:p w:rsidR="002073E5" w:rsidRPr="00D80F6B" w:rsidRDefault="002073E5" w:rsidP="002073E5">
      <w:pPr>
        <w:suppressAutoHyphens w:val="0"/>
        <w:jc w:val="center"/>
        <w:rPr>
          <w:rFonts w:ascii="Times New Roman" w:eastAsia="Calibri" w:hAnsi="Times New Roman" w:cs="Times New Roman"/>
          <w:b/>
          <w:i/>
          <w:kern w:val="0"/>
          <w:sz w:val="24"/>
          <w:lang w:eastAsia="en-US"/>
        </w:rPr>
      </w:pPr>
    </w:p>
    <w:p w:rsidR="002A7D20" w:rsidRPr="00D80F6B" w:rsidRDefault="002A7D20" w:rsidP="002A7D20">
      <w:pPr>
        <w:suppressAutoHyphens w:val="0"/>
        <w:ind w:firstLine="708"/>
        <w:jc w:val="both"/>
        <w:rPr>
          <w:rFonts w:ascii="Times New Roman" w:hAnsi="Times New Roman" w:cs="Times New Roman"/>
          <w:i/>
          <w:sz w:val="24"/>
        </w:rPr>
      </w:pPr>
      <w:r w:rsidRPr="00D80F6B">
        <w:rPr>
          <w:rFonts w:ascii="Times New Roman" w:eastAsia="Calibri" w:hAnsi="Times New Roman" w:cs="Times New Roman"/>
          <w:i/>
          <w:kern w:val="0"/>
          <w:sz w:val="24"/>
          <w:lang w:eastAsia="en-US"/>
        </w:rPr>
        <w:t>Все мы являемся потребителями.</w:t>
      </w:r>
      <w:r w:rsidRPr="00D80F6B">
        <w:rPr>
          <w:rFonts w:ascii="Times New Roman" w:hAnsi="Times New Roman" w:cs="Times New Roman"/>
          <w:i/>
          <w:sz w:val="24"/>
        </w:rPr>
        <w:t xml:space="preserve"> Большинство из нас является и потребителями жилищно-коммунальных услуг.</w:t>
      </w:r>
    </w:p>
    <w:p w:rsidR="002A7D20" w:rsidRPr="00D80F6B" w:rsidRDefault="002A7D20" w:rsidP="002A7D20">
      <w:pPr>
        <w:suppressAutoHyphens w:val="0"/>
        <w:ind w:firstLine="708"/>
        <w:jc w:val="both"/>
        <w:rPr>
          <w:rFonts w:ascii="Times New Roman" w:hAnsi="Times New Roman" w:cs="Times New Roman"/>
          <w:i/>
          <w:sz w:val="24"/>
        </w:rPr>
      </w:pPr>
      <w:r w:rsidRPr="00D80F6B">
        <w:rPr>
          <w:rFonts w:ascii="Times New Roman" w:hAnsi="Times New Roman" w:cs="Times New Roman"/>
          <w:i/>
          <w:sz w:val="24"/>
        </w:rPr>
        <w:t>В настоящей брошюре мы попытались представить отдельные образцы-алгоритмы действий в случае предоставления некачественных услуг и нарушения наших прав. Мы взяли лишь отдельные примеры, однако общий алгоритм действий применим к абсолютному большинству проблемных ситуаций.</w:t>
      </w:r>
    </w:p>
    <w:p w:rsidR="002A7D20" w:rsidRPr="00D80F6B" w:rsidRDefault="002A7D20" w:rsidP="002A7D20">
      <w:pPr>
        <w:suppressAutoHyphens w:val="0"/>
        <w:ind w:firstLine="708"/>
        <w:jc w:val="both"/>
        <w:rPr>
          <w:rFonts w:ascii="Times New Roman" w:hAnsi="Times New Roman" w:cs="Times New Roman"/>
          <w:i/>
          <w:sz w:val="24"/>
        </w:rPr>
      </w:pPr>
      <w:r w:rsidRPr="00D80F6B">
        <w:rPr>
          <w:rFonts w:ascii="Times New Roman" w:eastAsia="Calibri" w:hAnsi="Times New Roman" w:cs="Times New Roman"/>
          <w:i/>
          <w:kern w:val="0"/>
          <w:sz w:val="24"/>
          <w:lang w:eastAsia="en-US"/>
        </w:rPr>
        <w:t xml:space="preserve">Здесь мы предлагаем Вам рассмотреть вопросы </w:t>
      </w:r>
      <w:r w:rsidR="00C30BE0" w:rsidRPr="00D80F6B">
        <w:rPr>
          <w:rFonts w:ascii="Times New Roman" w:eastAsia="Calibri" w:hAnsi="Times New Roman" w:cs="Times New Roman"/>
          <w:i/>
          <w:kern w:val="0"/>
          <w:sz w:val="24"/>
          <w:lang w:eastAsia="en-US"/>
        </w:rPr>
        <w:t>формирования размер</w:t>
      </w:r>
      <w:r w:rsidRPr="00D80F6B">
        <w:rPr>
          <w:rFonts w:ascii="Times New Roman" w:eastAsia="Calibri" w:hAnsi="Times New Roman" w:cs="Times New Roman"/>
          <w:i/>
          <w:kern w:val="0"/>
          <w:sz w:val="24"/>
          <w:lang w:eastAsia="en-US"/>
        </w:rPr>
        <w:t xml:space="preserve">а </w:t>
      </w:r>
      <w:r w:rsidR="008505C4" w:rsidRPr="00D80F6B">
        <w:rPr>
          <w:rFonts w:ascii="Times New Roman" w:eastAsia="Calibri" w:hAnsi="Times New Roman" w:cs="Times New Roman"/>
          <w:i/>
          <w:kern w:val="0"/>
          <w:sz w:val="24"/>
          <w:lang w:eastAsia="en-US"/>
        </w:rPr>
        <w:t xml:space="preserve">и структуры </w:t>
      </w:r>
      <w:r w:rsidRPr="00D80F6B">
        <w:rPr>
          <w:rFonts w:ascii="Times New Roman" w:eastAsia="Calibri" w:hAnsi="Times New Roman" w:cs="Times New Roman"/>
          <w:i/>
          <w:kern w:val="0"/>
          <w:sz w:val="24"/>
          <w:lang w:eastAsia="en-US"/>
        </w:rPr>
        <w:t xml:space="preserve">платы за жилое помещение, порядок взаимодействия с управляющими компаниями в случае протечки кровли, стояков, плохой уборки придомовой территории от снега в зимний период, неудовлетворительного состояния подъездов. </w:t>
      </w:r>
    </w:p>
    <w:p w:rsidR="002A7D20" w:rsidRPr="00D80F6B" w:rsidRDefault="002A7D20" w:rsidP="002A7D20">
      <w:pPr>
        <w:suppressAutoHyphens w:val="0"/>
        <w:ind w:firstLine="708"/>
        <w:jc w:val="both"/>
        <w:rPr>
          <w:rFonts w:ascii="Times New Roman" w:hAnsi="Times New Roman" w:cs="Times New Roman"/>
          <w:i/>
          <w:sz w:val="24"/>
        </w:rPr>
      </w:pPr>
      <w:r w:rsidRPr="00D80F6B">
        <w:rPr>
          <w:rFonts w:ascii="Times New Roman" w:hAnsi="Times New Roman" w:cs="Times New Roman"/>
          <w:i/>
          <w:sz w:val="24"/>
        </w:rPr>
        <w:t>Надеемся, что материалы</w:t>
      </w:r>
      <w:r w:rsidR="00C30BE0" w:rsidRPr="00D80F6B">
        <w:rPr>
          <w:rFonts w:ascii="Times New Roman" w:hAnsi="Times New Roman" w:cs="Times New Roman"/>
          <w:i/>
          <w:sz w:val="24"/>
        </w:rPr>
        <w:t>, разработанные муниципальным бюджетным учреждением «Контакт-центр при Главе города Ульяновска»</w:t>
      </w:r>
      <w:r w:rsidRPr="00D80F6B">
        <w:rPr>
          <w:rFonts w:ascii="Times New Roman" w:hAnsi="Times New Roman" w:cs="Times New Roman"/>
          <w:i/>
          <w:sz w:val="24"/>
        </w:rPr>
        <w:t xml:space="preserve"> помогут Вам лучше разобраться в системе </w:t>
      </w:r>
      <w:r w:rsidR="00C30BE0" w:rsidRPr="00D80F6B">
        <w:rPr>
          <w:rFonts w:ascii="Times New Roman" w:hAnsi="Times New Roman" w:cs="Times New Roman"/>
          <w:i/>
          <w:sz w:val="24"/>
        </w:rPr>
        <w:t>жилищно-коммунального хозяйства</w:t>
      </w:r>
      <w:r w:rsidRPr="00D80F6B">
        <w:rPr>
          <w:rFonts w:ascii="Times New Roman" w:hAnsi="Times New Roman" w:cs="Times New Roman"/>
          <w:i/>
          <w:sz w:val="24"/>
        </w:rPr>
        <w:t>.</w:t>
      </w:r>
    </w:p>
    <w:p w:rsidR="002A7D20" w:rsidRPr="00D80F6B" w:rsidRDefault="002A7D20" w:rsidP="002A7D20">
      <w:pPr>
        <w:suppressAutoHyphens w:val="0"/>
        <w:ind w:firstLine="708"/>
        <w:jc w:val="both"/>
        <w:rPr>
          <w:rFonts w:ascii="Times New Roman" w:hAnsi="Times New Roman" w:cs="Times New Roman"/>
          <w:i/>
          <w:sz w:val="24"/>
        </w:rPr>
      </w:pPr>
    </w:p>
    <w:p w:rsidR="00203F02" w:rsidRDefault="00203F02" w:rsidP="00CC5DD3">
      <w:pPr>
        <w:suppressAutoHyphens w:val="0"/>
        <w:jc w:val="center"/>
        <w:rPr>
          <w:rFonts w:ascii="Times New Roman" w:hAnsi="Times New Roman" w:cs="Times New Roman"/>
          <w:i/>
          <w:sz w:val="24"/>
        </w:rPr>
      </w:pPr>
    </w:p>
    <w:p w:rsidR="002073E5" w:rsidRDefault="002073E5" w:rsidP="00CC5DD3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24"/>
          <w:lang w:eastAsia="en-US"/>
        </w:rPr>
      </w:pPr>
    </w:p>
    <w:p w:rsidR="00203F02" w:rsidRDefault="00203F02" w:rsidP="00CC5DD3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24"/>
          <w:lang w:eastAsia="en-US"/>
        </w:rPr>
      </w:pPr>
    </w:p>
    <w:p w:rsidR="00203F02" w:rsidRDefault="00203F02" w:rsidP="00CC5DD3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24"/>
          <w:lang w:eastAsia="en-US"/>
        </w:rPr>
      </w:pPr>
    </w:p>
    <w:p w:rsidR="006F0520" w:rsidRDefault="006F0520" w:rsidP="00CC5DD3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24"/>
          <w:lang w:eastAsia="en-US"/>
        </w:rPr>
      </w:pPr>
    </w:p>
    <w:p w:rsidR="00203F02" w:rsidRDefault="00203F02" w:rsidP="00CC5DD3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24"/>
          <w:lang w:eastAsia="en-US"/>
        </w:rPr>
      </w:pPr>
    </w:p>
    <w:p w:rsidR="00203F02" w:rsidRDefault="00203F02" w:rsidP="00CC5DD3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24"/>
          <w:lang w:eastAsia="en-US"/>
        </w:rPr>
      </w:pPr>
    </w:p>
    <w:p w:rsidR="00203F02" w:rsidRDefault="00203F02" w:rsidP="00CC5DD3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24"/>
          <w:lang w:eastAsia="en-US"/>
        </w:rPr>
      </w:pPr>
    </w:p>
    <w:p w:rsidR="00203F02" w:rsidRDefault="00203F02" w:rsidP="00CC5DD3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24"/>
          <w:lang w:eastAsia="en-US"/>
        </w:rPr>
      </w:pPr>
    </w:p>
    <w:p w:rsidR="00203F02" w:rsidRDefault="00203F02" w:rsidP="00CC5DD3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24"/>
          <w:lang w:eastAsia="en-US"/>
        </w:rPr>
      </w:pPr>
    </w:p>
    <w:p w:rsidR="00203F02" w:rsidRDefault="00203F02" w:rsidP="00CC5DD3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24"/>
          <w:lang w:eastAsia="en-US"/>
        </w:rPr>
      </w:pPr>
    </w:p>
    <w:p w:rsidR="00203F02" w:rsidRDefault="00203F02" w:rsidP="00CC5DD3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24"/>
          <w:lang w:eastAsia="en-US"/>
        </w:rPr>
      </w:pPr>
    </w:p>
    <w:p w:rsidR="00203F02" w:rsidRDefault="00203F02" w:rsidP="00CC5DD3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24"/>
          <w:lang w:eastAsia="en-US"/>
        </w:rPr>
      </w:pPr>
    </w:p>
    <w:p w:rsidR="00203F02" w:rsidRDefault="00203F02" w:rsidP="00CC5DD3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24"/>
          <w:lang w:eastAsia="en-US"/>
        </w:rPr>
      </w:pPr>
    </w:p>
    <w:p w:rsidR="00203F02" w:rsidRDefault="00203F02" w:rsidP="00CC5DD3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24"/>
          <w:lang w:eastAsia="en-US"/>
        </w:rPr>
      </w:pPr>
    </w:p>
    <w:p w:rsidR="00203F02" w:rsidRDefault="00203F02" w:rsidP="00C30BE0">
      <w:pPr>
        <w:suppressAutoHyphens w:val="0"/>
        <w:rPr>
          <w:rFonts w:ascii="Times New Roman" w:eastAsia="Calibri" w:hAnsi="Times New Roman" w:cs="Times New Roman"/>
          <w:b/>
          <w:kern w:val="0"/>
          <w:sz w:val="24"/>
          <w:lang w:eastAsia="en-US"/>
        </w:rPr>
      </w:pPr>
    </w:p>
    <w:p w:rsidR="008505C4" w:rsidRDefault="008505C4" w:rsidP="00CC5DD3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24"/>
          <w:lang w:eastAsia="en-US"/>
        </w:rPr>
      </w:pPr>
    </w:p>
    <w:p w:rsidR="00797FCB" w:rsidRDefault="00797FCB" w:rsidP="00797FCB">
      <w:pPr>
        <w:pStyle w:val="p6"/>
        <w:spacing w:before="0" w:beforeAutospacing="0" w:after="0" w:afterAutospacing="0"/>
        <w:ind w:firstLine="426"/>
        <w:jc w:val="both"/>
      </w:pPr>
      <w:r w:rsidRPr="00C83A7A">
        <w:lastRenderedPageBreak/>
        <w:t>В соответствии с пунктом 2 Правил содержания общего имущества в многоквартирном доме (утв. постановлением Правительства РФ от 13 августа 2006 г. N 491)</w:t>
      </w:r>
      <w:r w:rsidRPr="00C83A7A">
        <w:rPr>
          <w:rStyle w:val="s3"/>
        </w:rPr>
        <w:t xml:space="preserve"> в состав общего имущества включаются:</w:t>
      </w:r>
    </w:p>
    <w:p w:rsidR="00797FCB" w:rsidRPr="00C83A7A" w:rsidRDefault="00797FCB" w:rsidP="00797FCB">
      <w:pPr>
        <w:pStyle w:val="p6"/>
        <w:spacing w:before="0" w:beforeAutospacing="0" w:after="0" w:afterAutospacing="0"/>
        <w:ind w:firstLine="426"/>
        <w:jc w:val="both"/>
      </w:pPr>
      <w:proofErr w:type="gramStart"/>
      <w:r w:rsidRPr="00C83A7A">
        <w:rPr>
          <w:rStyle w:val="s3"/>
        </w:rPr>
        <w:t>- помещения в многоквартирном доме, не являющиеся частями квартир и предназначенные для обслуживания более одного жилого и (или) нежилого помещения в этом многоквартирном доме (далее - помещения общего пользования), в том числе межквартирные лестничные площадки, лестницы, лифты, лифтовые и иные шахты, коридоры, колясочные, чердаки, технические этажи (включая построенные за счет средств собственников помещений встроенные гаражи и площадки для автомобильного транспорта, мастерские, технические</w:t>
      </w:r>
      <w:proofErr w:type="gramEnd"/>
      <w:r w:rsidRPr="00C83A7A">
        <w:rPr>
          <w:rStyle w:val="s3"/>
        </w:rPr>
        <w:t xml:space="preserve"> чердаки) и технические подвалы, в которых имеются инженерные коммуникации, иное обслуживающее более одного жилого и (или) нежилого помещения в многоквартирном доме оборудование (включая котельные, бойлерные, элеваторные узлы и другое инженерное оборудование);</w:t>
      </w:r>
    </w:p>
    <w:p w:rsidR="00797FCB" w:rsidRPr="00C83A7A" w:rsidRDefault="00797FCB" w:rsidP="00797FCB">
      <w:pPr>
        <w:pStyle w:val="p6"/>
        <w:spacing w:before="0" w:beforeAutospacing="0" w:after="0" w:afterAutospacing="0"/>
        <w:ind w:firstLine="426"/>
        <w:jc w:val="both"/>
      </w:pPr>
      <w:r w:rsidRPr="00C83A7A">
        <w:rPr>
          <w:rStyle w:val="s3"/>
        </w:rPr>
        <w:t>- ограждающие ненесущие конструкции многоквартирного дома, обслуживающие более одного жилого и (или) нежилого помещения (включая окна и двери помещений общего пользования, перила, парапеты и иные ограждающие ненесущие конструкции);</w:t>
      </w:r>
    </w:p>
    <w:p w:rsidR="00797FCB" w:rsidRPr="00C83A7A" w:rsidRDefault="00797FCB" w:rsidP="00797FCB">
      <w:pPr>
        <w:pStyle w:val="p6"/>
        <w:spacing w:before="0" w:beforeAutospacing="0" w:after="0" w:afterAutospacing="0"/>
        <w:ind w:firstLine="567"/>
        <w:jc w:val="both"/>
      </w:pPr>
      <w:r w:rsidRPr="00C83A7A">
        <w:t>На основании изложенного и в соответствии со ст. 29 Закона РФ «О защите прав потребителей» ст. 161,162 ЖК РФ, ст. 309 ГК РФ прошу Вас:</w:t>
      </w:r>
    </w:p>
    <w:p w:rsidR="00797FCB" w:rsidRPr="00C83A7A" w:rsidRDefault="00797FCB" w:rsidP="00797FCB">
      <w:pPr>
        <w:pStyle w:val="p6"/>
        <w:spacing w:before="0" w:beforeAutospacing="0" w:after="0" w:afterAutospacing="0"/>
        <w:ind w:firstLine="567"/>
        <w:jc w:val="both"/>
      </w:pPr>
      <w:r w:rsidRPr="00C83A7A">
        <w:t xml:space="preserve">в ______________ срок с момента получения настоящей претензии устранить недостатки в состоянии дорожного покрытия при входе в подъезд дома расположенного по адресу ___________________. </w:t>
      </w:r>
    </w:p>
    <w:p w:rsidR="00797FCB" w:rsidRPr="00C83A7A" w:rsidRDefault="00797FCB" w:rsidP="00797FCB">
      <w:pPr>
        <w:pStyle w:val="p6"/>
        <w:spacing w:before="0" w:beforeAutospacing="0" w:after="0" w:afterAutospacing="0"/>
        <w:ind w:firstLine="567"/>
        <w:jc w:val="both"/>
      </w:pPr>
      <w:r w:rsidRPr="00C83A7A">
        <w:t xml:space="preserve">в ______________ срок с момента получения настоящей претензии произвести ремонт подъезда дома (например: выполнить побелку потолков, окраску стен, остекление оконных рам, восстановить плиточное покрытие пола в местах общего пользования) расположенного по адресу __________________. </w:t>
      </w:r>
    </w:p>
    <w:p w:rsidR="00797FCB" w:rsidRDefault="00797FCB" w:rsidP="00797FCB">
      <w:pPr>
        <w:pStyle w:val="p6"/>
        <w:spacing w:before="0" w:beforeAutospacing="0" w:after="0" w:afterAutospacing="0"/>
        <w:jc w:val="both"/>
      </w:pPr>
    </w:p>
    <w:p w:rsidR="00797FCB" w:rsidRPr="007837D4" w:rsidRDefault="00797FCB" w:rsidP="00797FCB">
      <w:pPr>
        <w:pStyle w:val="p6"/>
        <w:jc w:val="both"/>
      </w:pPr>
      <w:r w:rsidRPr="00C83A7A">
        <w:t>ДАТА                                                                              ПОДПИСЬ</w:t>
      </w:r>
    </w:p>
    <w:p w:rsidR="00797FCB" w:rsidRDefault="00797FCB" w:rsidP="00797FCB">
      <w:pPr>
        <w:pStyle w:val="p6"/>
        <w:jc w:val="center"/>
        <w:rPr>
          <w:rStyle w:val="s3"/>
          <w:b/>
        </w:rPr>
      </w:pPr>
      <w:r w:rsidRPr="00C83A7A">
        <w:rPr>
          <w:rStyle w:val="s3"/>
          <w:b/>
        </w:rPr>
        <w:lastRenderedPageBreak/>
        <w:t>ВАШ ПОДЪЕЗД В ПЛОХОМ СОСТОЯНИИ…</w:t>
      </w:r>
    </w:p>
    <w:p w:rsidR="00797FCB" w:rsidRPr="00C83A7A" w:rsidRDefault="00797FCB" w:rsidP="00797FCB">
      <w:pPr>
        <w:pStyle w:val="p13"/>
        <w:spacing w:before="0" w:beforeAutospacing="0" w:after="0" w:afterAutospacing="0"/>
        <w:ind w:left="3261"/>
        <w:jc w:val="right"/>
      </w:pPr>
      <w:r w:rsidRPr="00C83A7A">
        <w:t xml:space="preserve">Руководителю Управляющей компании </w:t>
      </w:r>
    </w:p>
    <w:p w:rsidR="00797FCB" w:rsidRPr="00C83A7A" w:rsidRDefault="00797FCB" w:rsidP="00797FCB">
      <w:pPr>
        <w:pStyle w:val="p13"/>
        <w:spacing w:before="0" w:beforeAutospacing="0" w:after="0" w:afterAutospacing="0"/>
        <w:ind w:left="3261"/>
        <w:jc w:val="right"/>
      </w:pPr>
      <w:r w:rsidRPr="00C83A7A">
        <w:t>__________________________________</w:t>
      </w:r>
    </w:p>
    <w:p w:rsidR="00797FCB" w:rsidRPr="00C83A7A" w:rsidRDefault="00797FCB" w:rsidP="00797FCB">
      <w:pPr>
        <w:pStyle w:val="p13"/>
        <w:spacing w:before="0" w:beforeAutospacing="0" w:after="0" w:afterAutospacing="0"/>
        <w:ind w:left="3261"/>
        <w:jc w:val="right"/>
      </w:pPr>
      <w:r w:rsidRPr="00C83A7A">
        <w:t>__________________________________</w:t>
      </w:r>
    </w:p>
    <w:p w:rsidR="00797FCB" w:rsidRPr="00C83A7A" w:rsidRDefault="00797FCB" w:rsidP="00797FCB">
      <w:pPr>
        <w:pStyle w:val="p13"/>
        <w:spacing w:before="0" w:beforeAutospacing="0" w:after="0" w:afterAutospacing="0"/>
        <w:ind w:left="3261"/>
        <w:jc w:val="right"/>
      </w:pPr>
      <w:r w:rsidRPr="00C83A7A">
        <w:rPr>
          <w:rStyle w:val="s5"/>
        </w:rPr>
        <w:t>(наименование организации)</w:t>
      </w:r>
    </w:p>
    <w:p w:rsidR="00797FCB" w:rsidRPr="00C83A7A" w:rsidRDefault="00797FCB" w:rsidP="00797FCB">
      <w:pPr>
        <w:pStyle w:val="p13"/>
        <w:spacing w:before="0" w:beforeAutospacing="0" w:after="0" w:afterAutospacing="0"/>
        <w:ind w:left="3261"/>
        <w:jc w:val="right"/>
      </w:pPr>
      <w:r w:rsidRPr="00C83A7A">
        <w:t>адрес: ____________________________</w:t>
      </w:r>
    </w:p>
    <w:p w:rsidR="00797FCB" w:rsidRPr="00C83A7A" w:rsidRDefault="00797FCB" w:rsidP="00797FCB">
      <w:pPr>
        <w:pStyle w:val="p13"/>
        <w:spacing w:before="0" w:beforeAutospacing="0" w:after="0" w:afterAutospacing="0"/>
        <w:ind w:left="3261"/>
        <w:jc w:val="right"/>
      </w:pPr>
      <w:proofErr w:type="gramStart"/>
      <w:r>
        <w:t>от</w:t>
      </w:r>
      <w:proofErr w:type="gramEnd"/>
      <w:r>
        <w:t xml:space="preserve"> ___________</w:t>
      </w:r>
      <w:r w:rsidRPr="00C83A7A">
        <w:t>___</w:t>
      </w:r>
      <w:r>
        <w:t>_________________</w:t>
      </w:r>
      <w:r>
        <w:br/>
        <w:t>_____________</w:t>
      </w:r>
      <w:r w:rsidRPr="00C83A7A">
        <w:t>_____________</w:t>
      </w:r>
      <w:r>
        <w:t>_______</w:t>
      </w:r>
      <w:r>
        <w:br/>
        <w:t>адрес: ________________</w:t>
      </w:r>
      <w:r w:rsidRPr="00C83A7A">
        <w:t>____________</w:t>
      </w:r>
    </w:p>
    <w:p w:rsidR="00797FCB" w:rsidRPr="00C83A7A" w:rsidRDefault="00797FCB" w:rsidP="00797FCB">
      <w:pPr>
        <w:pStyle w:val="p13"/>
        <w:spacing w:before="0" w:beforeAutospacing="0" w:after="0" w:afterAutospacing="0"/>
        <w:ind w:left="3261"/>
        <w:jc w:val="right"/>
      </w:pPr>
      <w:r>
        <w:t>тел.: ___________</w:t>
      </w:r>
      <w:r w:rsidRPr="00C83A7A">
        <w:t>__________________</w:t>
      </w:r>
    </w:p>
    <w:p w:rsidR="00797FCB" w:rsidRPr="00C83A7A" w:rsidRDefault="00797FCB" w:rsidP="00797FCB">
      <w:pPr>
        <w:pStyle w:val="p1"/>
        <w:spacing w:before="0" w:beforeAutospacing="0" w:after="0" w:afterAutospacing="0"/>
        <w:jc w:val="center"/>
      </w:pPr>
    </w:p>
    <w:p w:rsidR="00797FCB" w:rsidRPr="00C83A7A" w:rsidRDefault="00797FCB" w:rsidP="00797FCB">
      <w:pPr>
        <w:pStyle w:val="p1"/>
        <w:spacing w:before="0" w:beforeAutospacing="0" w:after="0" w:afterAutospacing="0"/>
        <w:jc w:val="center"/>
      </w:pPr>
      <w:r w:rsidRPr="00C83A7A">
        <w:t>ПРЕТЕНЗИЯ</w:t>
      </w:r>
    </w:p>
    <w:p w:rsidR="00797FCB" w:rsidRPr="00C83A7A" w:rsidRDefault="00797FCB" w:rsidP="00797FCB">
      <w:pPr>
        <w:pStyle w:val="p1"/>
        <w:spacing w:before="0" w:beforeAutospacing="0" w:after="0" w:afterAutospacing="0"/>
        <w:jc w:val="center"/>
      </w:pPr>
    </w:p>
    <w:p w:rsidR="00797FCB" w:rsidRPr="00C83A7A" w:rsidRDefault="00797FCB" w:rsidP="00797FCB">
      <w:pPr>
        <w:pStyle w:val="p6"/>
        <w:spacing w:before="0" w:beforeAutospacing="0" w:after="0" w:afterAutospacing="0"/>
        <w:ind w:firstLine="708"/>
        <w:jc w:val="both"/>
      </w:pPr>
      <w:r w:rsidRPr="00C83A7A">
        <w:t xml:space="preserve">В подъезде нашего дома отделка пришла в негодность (облетела штукатурка, краска, побелка), а также на некоторых этажах отсутствуют оконные рамы, в остальных рамах отсутствует остекление. </w:t>
      </w:r>
    </w:p>
    <w:p w:rsidR="00797FCB" w:rsidRPr="00C83A7A" w:rsidRDefault="00797FCB" w:rsidP="00797FCB">
      <w:pPr>
        <w:pStyle w:val="p6"/>
        <w:spacing w:before="0" w:beforeAutospacing="0" w:after="0" w:afterAutospacing="0"/>
        <w:ind w:firstLine="708"/>
        <w:jc w:val="both"/>
      </w:pPr>
      <w:r w:rsidRPr="00C83A7A">
        <w:t>В соответствии с п.1 ст.161 Жилищного кодекса РФ управление многоквартирным домом должно обеспечивать благоприятные и безопасные условия проживания граждан, надлежащее содержание общего имущества в многоквартирном доме, решение вопросов пользования указанным имуществом, а также предоставление коммунальных услуг гражданам, проживающим в таком доме.</w:t>
      </w:r>
    </w:p>
    <w:p w:rsidR="00797FCB" w:rsidRDefault="00797FCB" w:rsidP="00797FCB">
      <w:pPr>
        <w:pStyle w:val="p6"/>
        <w:spacing w:before="0" w:beforeAutospacing="0" w:after="0" w:afterAutospacing="0"/>
        <w:ind w:firstLine="708"/>
        <w:jc w:val="both"/>
      </w:pPr>
      <w:proofErr w:type="gramStart"/>
      <w:r w:rsidRPr="00C83A7A">
        <w:t xml:space="preserve">Согласно п.2 ст.162 Жилищного кодекса РФ по договору управления многоквартирным домом одна сторона (управляющая организация) по заданию другой стороны (собственников помещений в многоквартирном доме, органов управления товарищества собственников жилья либо органов управления жилищного кооператива или органов управления иного специализированного потребительского кооператива) в течение согласованного срока </w:t>
      </w:r>
      <w:r w:rsidRPr="00C83A7A">
        <w:rPr>
          <w:rStyle w:val="s6"/>
        </w:rPr>
        <w:t>за плату обязуется оказывать услуги и выполнять работы по надлежащему содержанию и ремонту</w:t>
      </w:r>
      <w:proofErr w:type="gramEnd"/>
      <w:r w:rsidRPr="00C83A7A">
        <w:rPr>
          <w:rStyle w:val="s6"/>
        </w:rPr>
        <w:t xml:space="preserve"> общего имущества в таком доме</w:t>
      </w:r>
      <w:r w:rsidRPr="00C83A7A">
        <w:t>, предоставлять коммунальные услуги собственникам помещений в таком доме и пользующимся помещениями в этом доме лицам, осуществлять иную направленную на достижение целей управления многоквартирным домом деятельность.</w:t>
      </w:r>
    </w:p>
    <w:p w:rsidR="00CC5DD3" w:rsidRPr="00C83A7A" w:rsidRDefault="00CC5DD3" w:rsidP="00CC5DD3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24"/>
          <w:lang w:eastAsia="en-US"/>
        </w:rPr>
      </w:pPr>
      <w:r w:rsidRPr="00C83A7A">
        <w:rPr>
          <w:rFonts w:ascii="Times New Roman" w:eastAsia="Calibri" w:hAnsi="Times New Roman" w:cs="Times New Roman"/>
          <w:b/>
          <w:kern w:val="0"/>
          <w:sz w:val="24"/>
          <w:lang w:eastAsia="en-US"/>
        </w:rPr>
        <w:lastRenderedPageBreak/>
        <w:t>СТРУКТУРА И ПОРЯДОК ПЛАТЫ</w:t>
      </w:r>
    </w:p>
    <w:p w:rsidR="00CC5DD3" w:rsidRPr="00C83A7A" w:rsidRDefault="00CC5DD3" w:rsidP="00CC5DD3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24"/>
          <w:lang w:eastAsia="en-US"/>
        </w:rPr>
      </w:pPr>
      <w:r w:rsidRPr="00C83A7A">
        <w:rPr>
          <w:rFonts w:ascii="Times New Roman" w:eastAsia="Calibri" w:hAnsi="Times New Roman" w:cs="Times New Roman"/>
          <w:b/>
          <w:kern w:val="0"/>
          <w:sz w:val="24"/>
          <w:lang w:eastAsia="en-US"/>
        </w:rPr>
        <w:t xml:space="preserve"> ЗА ЖИЛОЕ ПОМЕЩЕНИЕ</w:t>
      </w:r>
    </w:p>
    <w:p w:rsidR="00CC5DD3" w:rsidRPr="00C83A7A" w:rsidRDefault="00CC5DD3" w:rsidP="00CC5DD3">
      <w:pPr>
        <w:suppressAutoHyphens w:val="0"/>
        <w:jc w:val="both"/>
        <w:rPr>
          <w:rFonts w:ascii="Times New Roman" w:eastAsia="Calibri" w:hAnsi="Times New Roman" w:cs="Times New Roman"/>
          <w:kern w:val="0"/>
          <w:sz w:val="24"/>
          <w:lang w:eastAsia="en-US"/>
        </w:rPr>
      </w:pPr>
    </w:p>
    <w:p w:rsidR="00CC5DD3" w:rsidRDefault="00CC5DD3" w:rsidP="008975EF">
      <w:pPr>
        <w:suppressAutoHyphens w:val="0"/>
        <w:ind w:firstLine="708"/>
        <w:jc w:val="both"/>
        <w:rPr>
          <w:rFonts w:ascii="Times New Roman" w:eastAsia="Calibri" w:hAnsi="Times New Roman" w:cs="Times New Roman"/>
          <w:bCs/>
          <w:kern w:val="0"/>
          <w:sz w:val="24"/>
          <w:lang w:eastAsia="en-US"/>
        </w:rPr>
      </w:pPr>
      <w:r w:rsidRPr="00C83A7A">
        <w:rPr>
          <w:rFonts w:ascii="Times New Roman" w:eastAsia="Calibri" w:hAnsi="Times New Roman" w:cs="Times New Roman"/>
          <w:kern w:val="0"/>
          <w:sz w:val="24"/>
          <w:lang w:eastAsia="en-US"/>
        </w:rPr>
        <w:t>Федеральным законом</w:t>
      </w:r>
      <w:r w:rsidRPr="00C83A7A">
        <w:rPr>
          <w:rFonts w:ascii="Times New Roman" w:eastAsia="Calibri" w:hAnsi="Times New Roman" w:cs="Times New Roman"/>
          <w:b/>
          <w:bCs/>
          <w:kern w:val="0"/>
          <w:sz w:val="24"/>
          <w:lang w:eastAsia="en-US"/>
        </w:rPr>
        <w:t xml:space="preserve"> </w:t>
      </w:r>
      <w:r w:rsidRPr="00C83A7A">
        <w:rPr>
          <w:rFonts w:ascii="Times New Roman" w:eastAsia="Calibri" w:hAnsi="Times New Roman" w:cs="Times New Roman"/>
          <w:kern w:val="0"/>
          <w:sz w:val="24"/>
          <w:lang w:eastAsia="en-US"/>
        </w:rPr>
        <w:t xml:space="preserve">от 25 декабря 2012 г. № 271-ФЗ существенно изменена структура платы и порядок оплаты за жилое помещение для собственника помещений в </w:t>
      </w:r>
      <w:r w:rsidR="003F1F1F">
        <w:rPr>
          <w:rFonts w:ascii="Times New Roman" w:eastAsia="Calibri" w:hAnsi="Times New Roman" w:cs="Times New Roman"/>
          <w:kern w:val="0"/>
          <w:sz w:val="24"/>
          <w:lang w:eastAsia="en-US"/>
        </w:rPr>
        <w:t>МКД</w:t>
      </w:r>
      <w:r w:rsidRPr="00C83A7A">
        <w:rPr>
          <w:rFonts w:ascii="Times New Roman" w:eastAsia="Calibri" w:hAnsi="Times New Roman" w:cs="Times New Roman"/>
          <w:kern w:val="0"/>
          <w:sz w:val="24"/>
          <w:lang w:eastAsia="en-US"/>
        </w:rPr>
        <w:t xml:space="preserve">. </w:t>
      </w:r>
      <w:r w:rsidR="003F1F1F">
        <w:rPr>
          <w:rFonts w:ascii="Times New Roman" w:eastAsia="Calibri" w:hAnsi="Times New Roman" w:cs="Times New Roman"/>
          <w:kern w:val="0"/>
          <w:sz w:val="24"/>
          <w:lang w:eastAsia="en-US"/>
        </w:rPr>
        <w:t>С</w:t>
      </w:r>
      <w:r w:rsidRPr="00C83A7A">
        <w:rPr>
          <w:rFonts w:ascii="Times New Roman" w:eastAsia="Calibri" w:hAnsi="Times New Roman" w:cs="Times New Roman"/>
          <w:kern w:val="0"/>
          <w:sz w:val="24"/>
          <w:lang w:eastAsia="en-US"/>
        </w:rPr>
        <w:t xml:space="preserve">огласно </w:t>
      </w:r>
      <w:r w:rsidRPr="008975EF">
        <w:rPr>
          <w:rFonts w:ascii="Times New Roman" w:eastAsia="Calibri" w:hAnsi="Times New Roman" w:cs="Times New Roman"/>
          <w:bCs/>
          <w:kern w:val="0"/>
          <w:sz w:val="24"/>
          <w:lang w:eastAsia="en-US"/>
        </w:rPr>
        <w:t>ч. 2 ст. 154</w:t>
      </w:r>
      <w:r w:rsidRPr="008975EF">
        <w:rPr>
          <w:rFonts w:ascii="Times New Roman" w:eastAsia="Calibri" w:hAnsi="Times New Roman" w:cs="Times New Roman"/>
          <w:kern w:val="0"/>
          <w:sz w:val="24"/>
          <w:lang w:eastAsia="en-US"/>
        </w:rPr>
        <w:t xml:space="preserve"> ЖК РФ</w:t>
      </w:r>
      <w:r w:rsidRPr="00C83A7A">
        <w:rPr>
          <w:rFonts w:ascii="Times New Roman" w:eastAsia="Calibri" w:hAnsi="Times New Roman" w:cs="Times New Roman"/>
          <w:kern w:val="0"/>
          <w:sz w:val="24"/>
          <w:lang w:eastAsia="en-US"/>
        </w:rPr>
        <w:t xml:space="preserve"> </w:t>
      </w:r>
      <w:r w:rsidRPr="008975EF">
        <w:rPr>
          <w:rFonts w:ascii="Times New Roman" w:eastAsia="Calibri" w:hAnsi="Times New Roman" w:cs="Times New Roman"/>
          <w:b/>
          <w:kern w:val="0"/>
          <w:sz w:val="24"/>
          <w:lang w:eastAsia="en-US"/>
        </w:rPr>
        <w:t>плата за жилое помещение</w:t>
      </w:r>
      <w:r w:rsidRPr="00C83A7A">
        <w:rPr>
          <w:rFonts w:ascii="Times New Roman" w:eastAsia="Calibri" w:hAnsi="Times New Roman" w:cs="Times New Roman"/>
          <w:kern w:val="0"/>
          <w:sz w:val="24"/>
          <w:lang w:eastAsia="en-US"/>
        </w:rPr>
        <w:t xml:space="preserve"> </w:t>
      </w:r>
      <w:r w:rsidRPr="008975EF">
        <w:rPr>
          <w:rFonts w:ascii="Times New Roman" w:eastAsia="Calibri" w:hAnsi="Times New Roman" w:cs="Times New Roman"/>
          <w:kern w:val="0"/>
          <w:sz w:val="24"/>
          <w:lang w:eastAsia="en-US"/>
        </w:rPr>
        <w:t>для собственника помещения в многоквартирном доме включает в себя:</w:t>
      </w:r>
      <w:r w:rsidR="008975EF">
        <w:rPr>
          <w:rFonts w:ascii="Times New Roman" w:eastAsia="Calibri" w:hAnsi="Times New Roman" w:cs="Times New Roman"/>
          <w:kern w:val="0"/>
          <w:sz w:val="24"/>
          <w:lang w:eastAsia="en-US"/>
        </w:rPr>
        <w:t xml:space="preserve"> </w:t>
      </w:r>
      <w:r w:rsidRPr="008975EF">
        <w:rPr>
          <w:rFonts w:ascii="Times New Roman" w:eastAsia="Calibri" w:hAnsi="Times New Roman" w:cs="Times New Roman"/>
          <w:bCs/>
          <w:kern w:val="0"/>
          <w:sz w:val="24"/>
          <w:lang w:eastAsia="en-US"/>
        </w:rPr>
        <w:t>плату за содержание и ремонт жилого помещения</w:t>
      </w:r>
      <w:r w:rsidR="008975EF">
        <w:rPr>
          <w:rFonts w:ascii="Times New Roman" w:eastAsia="Calibri" w:hAnsi="Times New Roman" w:cs="Times New Roman"/>
          <w:bCs/>
          <w:kern w:val="0"/>
          <w:sz w:val="24"/>
          <w:lang w:eastAsia="en-US"/>
        </w:rPr>
        <w:t>, а также</w:t>
      </w:r>
      <w:r w:rsidR="008975EF" w:rsidRPr="008975EF">
        <w:rPr>
          <w:rFonts w:ascii="Times New Roman" w:eastAsia="Calibri" w:hAnsi="Times New Roman" w:cs="Times New Roman"/>
          <w:bCs/>
          <w:kern w:val="0"/>
          <w:sz w:val="24"/>
          <w:lang w:eastAsia="en-US"/>
        </w:rPr>
        <w:t xml:space="preserve"> </w:t>
      </w:r>
      <w:r w:rsidRPr="008975EF">
        <w:rPr>
          <w:rFonts w:ascii="Times New Roman" w:eastAsia="Calibri" w:hAnsi="Times New Roman" w:cs="Times New Roman"/>
          <w:bCs/>
          <w:kern w:val="0"/>
          <w:sz w:val="24"/>
          <w:lang w:eastAsia="en-US"/>
        </w:rPr>
        <w:t>взнос на капитальный ремонт</w:t>
      </w:r>
      <w:r w:rsidR="008975EF">
        <w:rPr>
          <w:rFonts w:ascii="Times New Roman" w:eastAsia="Calibri" w:hAnsi="Times New Roman" w:cs="Times New Roman"/>
          <w:bCs/>
          <w:kern w:val="0"/>
          <w:sz w:val="24"/>
          <w:lang w:eastAsia="en-US"/>
        </w:rPr>
        <w:t xml:space="preserve"> (Рисунок 1)</w:t>
      </w:r>
      <w:r w:rsidRPr="008975EF">
        <w:rPr>
          <w:rFonts w:ascii="Times New Roman" w:eastAsia="Calibri" w:hAnsi="Times New Roman" w:cs="Times New Roman"/>
          <w:bCs/>
          <w:kern w:val="0"/>
          <w:sz w:val="24"/>
          <w:lang w:eastAsia="en-US"/>
        </w:rPr>
        <w:t>.</w:t>
      </w:r>
    </w:p>
    <w:p w:rsidR="008975EF" w:rsidRDefault="008975EF" w:rsidP="008975EF">
      <w:pPr>
        <w:suppressAutoHyphens w:val="0"/>
        <w:ind w:firstLine="708"/>
        <w:jc w:val="right"/>
        <w:rPr>
          <w:rFonts w:ascii="Times New Roman" w:eastAsia="Calibri" w:hAnsi="Times New Roman" w:cs="Times New Roman"/>
          <w:bCs/>
          <w:kern w:val="0"/>
          <w:sz w:val="24"/>
          <w:lang w:eastAsia="en-US"/>
        </w:rPr>
      </w:pPr>
      <w:r>
        <w:rPr>
          <w:rFonts w:ascii="Times New Roman" w:eastAsia="Calibri" w:hAnsi="Times New Roman" w:cs="Times New Roman"/>
          <w:bCs/>
          <w:kern w:val="0"/>
          <w:sz w:val="24"/>
          <w:lang w:eastAsia="en-US"/>
        </w:rPr>
        <w:t>Рисунок 1.</w:t>
      </w:r>
    </w:p>
    <w:p w:rsidR="003F1F1F" w:rsidRPr="00122B1D" w:rsidRDefault="008975EF" w:rsidP="00122B1D">
      <w:pPr>
        <w:suppressAutoHyphens w:val="0"/>
        <w:jc w:val="both"/>
        <w:rPr>
          <w:rFonts w:ascii="Times New Roman" w:eastAsia="Calibri" w:hAnsi="Times New Roman" w:cs="Times New Roman"/>
          <w:b/>
          <w:bCs/>
          <w:kern w:val="0"/>
          <w:sz w:val="24"/>
          <w:lang w:eastAsia="en-US"/>
        </w:rPr>
      </w:pPr>
      <w:r>
        <w:rPr>
          <w:rFonts w:ascii="Times New Roman" w:eastAsia="Calibri" w:hAnsi="Times New Roman" w:cs="Times New Roman"/>
          <w:b/>
          <w:bCs/>
          <w:noProof/>
          <w:kern w:val="0"/>
          <w:sz w:val="24"/>
          <w:lang w:eastAsia="ru-RU" w:bidi="ar-SA"/>
        </w:rPr>
        <w:drawing>
          <wp:inline distT="0" distB="0" distL="0" distR="0" wp14:anchorId="0D2E027D" wp14:editId="392240A4">
            <wp:extent cx="4295775" cy="2771775"/>
            <wp:effectExtent l="0" t="0" r="0" b="9525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3F1F1F" w:rsidRPr="00B52962" w:rsidRDefault="003F1F1F" w:rsidP="003F1F1F">
      <w:pPr>
        <w:widowControl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В</w:t>
      </w:r>
      <w:r w:rsidRPr="00B52962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п. 11 Правил содержания общего имущества, утвержденных</w:t>
      </w:r>
      <w:r w:rsidRPr="00B52962">
        <w:rPr>
          <w:rFonts w:ascii="Times New Roman" w:eastAsia="Times New Roman" w:hAnsi="Times New Roman" w:cs="Times New Roman"/>
          <w:b/>
          <w:kern w:val="0"/>
          <w:sz w:val="24"/>
          <w:lang w:eastAsia="ru-RU" w:bidi="ar-SA"/>
        </w:rPr>
        <w:t xml:space="preserve"> </w:t>
      </w:r>
      <w:r w:rsidRPr="00B52962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постановлением</w:t>
      </w:r>
      <w:r w:rsidRPr="00B52962">
        <w:rPr>
          <w:rFonts w:ascii="Times New Roman" w:eastAsia="Times New Roman" w:hAnsi="Times New Roman" w:cs="Times New Roman"/>
          <w:b/>
          <w:kern w:val="0"/>
          <w:sz w:val="24"/>
          <w:lang w:eastAsia="ru-RU" w:bidi="ar-SA"/>
        </w:rPr>
        <w:t xml:space="preserve"> </w:t>
      </w:r>
      <w:r w:rsidRPr="00B52962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Правительства РФ от 13 августа 2006 г. № 491</w:t>
      </w:r>
      <w:r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,</w:t>
      </w:r>
      <w:r w:rsidRPr="00B52962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перечислены конкретные составляющие </w:t>
      </w:r>
      <w:r w:rsidRPr="00B52962">
        <w:rPr>
          <w:rFonts w:ascii="Times New Roman" w:eastAsia="Times New Roman" w:hAnsi="Times New Roman" w:cs="Times New Roman"/>
          <w:b/>
          <w:kern w:val="0"/>
          <w:sz w:val="24"/>
          <w:lang w:eastAsia="ru-RU" w:bidi="ar-SA"/>
        </w:rPr>
        <w:t>содержания общего имущества</w:t>
      </w:r>
      <w:r w:rsidRPr="00B52962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, которые можно систематизировать по следующим группам</w:t>
      </w:r>
      <w:r w:rsidR="00122B1D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(Рисунок 2)</w:t>
      </w:r>
      <w:r w:rsidRPr="00B52962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:</w:t>
      </w:r>
    </w:p>
    <w:p w:rsidR="003F1F1F" w:rsidRPr="00E51DBC" w:rsidRDefault="003F1F1F" w:rsidP="00E51DBC">
      <w:pPr>
        <w:pStyle w:val="a4"/>
        <w:widowControl/>
        <w:numPr>
          <w:ilvl w:val="0"/>
          <w:numId w:val="8"/>
        </w:numPr>
        <w:suppressAutoHyphens w:val="0"/>
        <w:ind w:left="0" w:firstLine="284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E51DBC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осмотр общего имущества;</w:t>
      </w:r>
    </w:p>
    <w:p w:rsidR="003F1F1F" w:rsidRPr="00E51DBC" w:rsidRDefault="003F1F1F" w:rsidP="00E51DBC">
      <w:pPr>
        <w:pStyle w:val="a4"/>
        <w:widowControl/>
        <w:numPr>
          <w:ilvl w:val="0"/>
          <w:numId w:val="8"/>
        </w:numPr>
        <w:suppressAutoHyphens w:val="0"/>
        <w:ind w:left="0" w:firstLine="284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E51DBC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обеспечение гото</w:t>
      </w:r>
      <w:r w:rsidR="00E51DBC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вности внутридомовых инженерных систем </w:t>
      </w:r>
      <w:r w:rsidRPr="00E51DBC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к предоставлению коммунальных услуг;</w:t>
      </w:r>
    </w:p>
    <w:p w:rsidR="003F1F1F" w:rsidRPr="00E51DBC" w:rsidRDefault="003F1F1F" w:rsidP="00E51DBC">
      <w:pPr>
        <w:pStyle w:val="a4"/>
        <w:widowControl/>
        <w:numPr>
          <w:ilvl w:val="0"/>
          <w:numId w:val="8"/>
        </w:numPr>
        <w:suppressAutoHyphens w:val="0"/>
        <w:ind w:left="0" w:firstLine="284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E51DBC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уборка помещений и земельного участка;</w:t>
      </w:r>
    </w:p>
    <w:p w:rsidR="003F1F1F" w:rsidRPr="00E51DBC" w:rsidRDefault="003F1F1F" w:rsidP="00E51DBC">
      <w:pPr>
        <w:pStyle w:val="a4"/>
        <w:widowControl/>
        <w:numPr>
          <w:ilvl w:val="0"/>
          <w:numId w:val="8"/>
        </w:numPr>
        <w:suppressAutoHyphens w:val="0"/>
        <w:ind w:left="0" w:firstLine="284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E51DBC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сбор и вывоз бытовых отходов;</w:t>
      </w:r>
    </w:p>
    <w:p w:rsidR="003F1F1F" w:rsidRPr="00E51DBC" w:rsidRDefault="003F1F1F" w:rsidP="00E51DBC">
      <w:pPr>
        <w:pStyle w:val="a4"/>
        <w:widowControl/>
        <w:numPr>
          <w:ilvl w:val="0"/>
          <w:numId w:val="8"/>
        </w:numPr>
        <w:suppressAutoHyphens w:val="0"/>
        <w:ind w:left="0" w:firstLine="284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E51DBC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подготовка к сезонной эксплуатации общего имущества.</w:t>
      </w:r>
    </w:p>
    <w:p w:rsidR="00A75FC1" w:rsidRDefault="00A75FC1" w:rsidP="00E073B5">
      <w:pPr>
        <w:suppressAutoHyphens w:val="0"/>
        <w:ind w:firstLine="708"/>
        <w:jc w:val="right"/>
        <w:rPr>
          <w:rFonts w:ascii="Times New Roman" w:eastAsia="Calibri" w:hAnsi="Times New Roman" w:cs="Times New Roman"/>
          <w:kern w:val="0"/>
          <w:sz w:val="24"/>
          <w:lang w:eastAsia="en-US"/>
        </w:rPr>
      </w:pPr>
    </w:p>
    <w:p w:rsidR="00B52962" w:rsidRPr="00E073B5" w:rsidRDefault="00E073B5" w:rsidP="00E073B5">
      <w:pPr>
        <w:suppressAutoHyphens w:val="0"/>
        <w:ind w:firstLine="708"/>
        <w:jc w:val="right"/>
        <w:rPr>
          <w:rFonts w:ascii="Times New Roman" w:eastAsia="Calibri" w:hAnsi="Times New Roman" w:cs="Times New Roman"/>
          <w:kern w:val="0"/>
          <w:sz w:val="24"/>
          <w:lang w:eastAsia="en-US"/>
        </w:rPr>
      </w:pPr>
      <w:r>
        <w:rPr>
          <w:rFonts w:ascii="Times New Roman" w:eastAsia="Calibri" w:hAnsi="Times New Roman" w:cs="Times New Roman"/>
          <w:kern w:val="0"/>
          <w:sz w:val="24"/>
          <w:lang w:eastAsia="en-US"/>
        </w:rPr>
        <w:lastRenderedPageBreak/>
        <w:t>Рисунок 2.</w:t>
      </w:r>
    </w:p>
    <w:p w:rsidR="00E073B5" w:rsidRDefault="00437618" w:rsidP="00122B1D">
      <w:pPr>
        <w:suppressAutoHyphens w:val="0"/>
        <w:jc w:val="center"/>
        <w:rPr>
          <w:rFonts w:ascii="Times New Roman" w:eastAsia="Calibri" w:hAnsi="Times New Roman" w:cs="Times New Roman"/>
          <w:b/>
          <w:kern w:val="0"/>
          <w:sz w:val="24"/>
          <w:lang w:eastAsia="en-US"/>
        </w:rPr>
      </w:pPr>
      <w:r>
        <w:rPr>
          <w:rFonts w:ascii="Times New Roman" w:hAnsi="Times New Roman" w:cs="Times New Roman"/>
          <w:b/>
          <w:noProof/>
          <w:sz w:val="24"/>
          <w:lang w:eastAsia="ru-RU" w:bidi="ar-SA"/>
        </w:rPr>
        <w:drawing>
          <wp:inline distT="0" distB="0" distL="0" distR="0">
            <wp:extent cx="4429125" cy="6213456"/>
            <wp:effectExtent l="0" t="0" r="0" b="0"/>
            <wp:docPr id="6" name="Рисунок 6" descr="C:\Users\Контакт-центр\Desktop\Школа грамотного потребителя\Содержание и ремон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такт-центр\Desktop\Школа грамотного потребителя\Содержание и ремонт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621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F87" w:rsidRDefault="008A6F87" w:rsidP="006C44F8">
      <w:pPr>
        <w:widowControl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</w:p>
    <w:p w:rsidR="008A6F87" w:rsidRPr="00C83A7A" w:rsidRDefault="008A6F87" w:rsidP="008A6F87">
      <w:pPr>
        <w:ind w:firstLine="426"/>
        <w:jc w:val="both"/>
        <w:rPr>
          <w:rFonts w:ascii="Times New Roman" w:hAnsi="Times New Roman" w:cs="Times New Roman"/>
          <w:color w:val="000000"/>
          <w:sz w:val="24"/>
        </w:rPr>
      </w:pPr>
      <w:r w:rsidRPr="00C83A7A">
        <w:rPr>
          <w:rFonts w:ascii="Times New Roman" w:hAnsi="Times New Roman" w:cs="Times New Roman"/>
          <w:color w:val="000000"/>
          <w:sz w:val="24"/>
        </w:rPr>
        <w:lastRenderedPageBreak/>
        <w:t>иных недостатков товара (работы, услуги), подлежит возмещению в полном объеме.</w:t>
      </w:r>
    </w:p>
    <w:p w:rsidR="008A6F87" w:rsidRPr="00C83A7A" w:rsidRDefault="008A6F87" w:rsidP="008A6F87">
      <w:pPr>
        <w:pStyle w:val="a6"/>
        <w:spacing w:line="200" w:lineRule="atLeast"/>
        <w:ind w:firstLine="426"/>
        <w:rPr>
          <w:rFonts w:ascii="Times New Roman" w:hAnsi="Times New Roman" w:cs="Times New Roman"/>
          <w:sz w:val="24"/>
          <w:szCs w:val="24"/>
        </w:rPr>
      </w:pPr>
      <w:r w:rsidRPr="00C83A7A">
        <w:rPr>
          <w:rFonts w:ascii="Times New Roman" w:hAnsi="Times New Roman" w:cs="Times New Roman"/>
          <w:sz w:val="24"/>
          <w:szCs w:val="24"/>
        </w:rPr>
        <w:tab/>
        <w:t>Поскольку на управляющую организацию возложена обязанность по надлежащему содержанию и ремонту общего имущества дома и в соответствии со ст.309 ГК РФ считаю, что ответчик должен нести ответственность за некачественное оказание услуг.</w:t>
      </w:r>
    </w:p>
    <w:p w:rsidR="008A6F87" w:rsidRPr="00C83A7A" w:rsidRDefault="008A6F87" w:rsidP="008A6F87">
      <w:pPr>
        <w:spacing w:line="200" w:lineRule="atLeast"/>
        <w:ind w:firstLine="426"/>
        <w:jc w:val="both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tab/>
        <w:t xml:space="preserve">  На основании </w:t>
      </w:r>
      <w:proofErr w:type="gramStart"/>
      <w:r w:rsidRPr="00C83A7A">
        <w:rPr>
          <w:rFonts w:ascii="Times New Roman" w:hAnsi="Times New Roman" w:cs="Times New Roman"/>
          <w:sz w:val="24"/>
        </w:rPr>
        <w:t>вышеизложенного</w:t>
      </w:r>
      <w:proofErr w:type="gramEnd"/>
      <w:r w:rsidRPr="00C83A7A">
        <w:rPr>
          <w:rFonts w:ascii="Times New Roman" w:hAnsi="Times New Roman" w:cs="Times New Roman"/>
          <w:sz w:val="24"/>
        </w:rPr>
        <w:t xml:space="preserve"> прошу суд:</w:t>
      </w:r>
    </w:p>
    <w:p w:rsidR="008A6F87" w:rsidRDefault="008A6F87" w:rsidP="008A6F87">
      <w:pPr>
        <w:pStyle w:val="a4"/>
        <w:numPr>
          <w:ilvl w:val="3"/>
          <w:numId w:val="3"/>
        </w:numPr>
        <w:tabs>
          <w:tab w:val="clear" w:pos="2880"/>
        </w:tabs>
        <w:spacing w:line="200" w:lineRule="atLeast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Pr="00905221">
        <w:rPr>
          <w:rFonts w:ascii="Times New Roman" w:hAnsi="Times New Roman" w:cs="Times New Roman"/>
          <w:sz w:val="24"/>
        </w:rPr>
        <w:t>зыскать с Ответчика стоимость материального ущерба, причинённого в результате протечки стояка в  квартире, расположенной по адресу ___________________, в размере____________________ руб.</w:t>
      </w:r>
    </w:p>
    <w:p w:rsidR="008A6F87" w:rsidRDefault="008A6F87" w:rsidP="008A6F87">
      <w:pPr>
        <w:pStyle w:val="a4"/>
        <w:numPr>
          <w:ilvl w:val="3"/>
          <w:numId w:val="3"/>
        </w:numPr>
        <w:tabs>
          <w:tab w:val="clear" w:pos="2880"/>
        </w:tabs>
        <w:spacing w:line="200" w:lineRule="atLeast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Pr="00905221">
        <w:rPr>
          <w:rFonts w:ascii="Times New Roman" w:hAnsi="Times New Roman" w:cs="Times New Roman"/>
          <w:sz w:val="24"/>
        </w:rPr>
        <w:t>зыскать с Ответчика стоимость работ по определению рыночной стоимости материального ущерба в размере ________________________ руб.</w:t>
      </w:r>
    </w:p>
    <w:p w:rsidR="008A6F87" w:rsidRPr="00905221" w:rsidRDefault="008A6F87" w:rsidP="008A6F87">
      <w:pPr>
        <w:pStyle w:val="a4"/>
        <w:numPr>
          <w:ilvl w:val="3"/>
          <w:numId w:val="3"/>
        </w:numPr>
        <w:tabs>
          <w:tab w:val="clear" w:pos="2880"/>
        </w:tabs>
        <w:spacing w:line="200" w:lineRule="atLeast"/>
        <w:ind w:left="0" w:firstLine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Pr="00905221">
        <w:rPr>
          <w:rFonts w:ascii="Times New Roman" w:hAnsi="Times New Roman" w:cs="Times New Roman"/>
          <w:sz w:val="24"/>
        </w:rPr>
        <w:t>зыскать с Ответчика в мою пользу ____________ руб. в качестве компенсации морального вреда.</w:t>
      </w:r>
    </w:p>
    <w:p w:rsidR="008A6F87" w:rsidRPr="00C83A7A" w:rsidRDefault="008A6F87" w:rsidP="008A6F87">
      <w:pPr>
        <w:spacing w:line="200" w:lineRule="atLeast"/>
        <w:ind w:firstLine="426"/>
        <w:jc w:val="both"/>
        <w:rPr>
          <w:rFonts w:ascii="Times New Roman" w:hAnsi="Times New Roman" w:cs="Times New Roman"/>
          <w:sz w:val="24"/>
        </w:rPr>
      </w:pPr>
    </w:p>
    <w:p w:rsidR="008A6F87" w:rsidRPr="00C83A7A" w:rsidRDefault="008A6F87" w:rsidP="008A6F87">
      <w:pPr>
        <w:spacing w:line="200" w:lineRule="atLeast"/>
        <w:jc w:val="both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t xml:space="preserve"> </w:t>
      </w:r>
      <w:r w:rsidRPr="00C83A7A">
        <w:rPr>
          <w:rFonts w:ascii="Times New Roman" w:hAnsi="Times New Roman" w:cs="Times New Roman"/>
          <w:color w:val="000000"/>
          <w:sz w:val="24"/>
        </w:rPr>
        <w:t>Приложение:</w:t>
      </w:r>
      <w:r w:rsidRPr="00C83A7A">
        <w:rPr>
          <w:rFonts w:ascii="Times New Roman" w:hAnsi="Times New Roman" w:cs="Times New Roman"/>
          <w:sz w:val="24"/>
        </w:rPr>
        <w:t xml:space="preserve"> </w:t>
      </w:r>
    </w:p>
    <w:p w:rsidR="008A6F87" w:rsidRDefault="008A6F87" w:rsidP="008A6F87">
      <w:pPr>
        <w:pStyle w:val="a5"/>
        <w:spacing w:before="0" w:after="0" w:line="200" w:lineRule="atLeast"/>
        <w:ind w:left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1. </w:t>
      </w:r>
      <w:r w:rsidRPr="00C83A7A">
        <w:rPr>
          <w:rFonts w:ascii="Times New Roman" w:hAnsi="Times New Roman" w:cs="Times New Roman"/>
          <w:color w:val="000000"/>
        </w:rPr>
        <w:t>Копия искового заявления для Ответчика.</w:t>
      </w:r>
    </w:p>
    <w:p w:rsidR="008A6F87" w:rsidRDefault="008A6F87" w:rsidP="008A6F87">
      <w:pPr>
        <w:pStyle w:val="a5"/>
        <w:spacing w:before="0" w:after="0" w:line="200" w:lineRule="atLeast"/>
        <w:ind w:left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2.</w:t>
      </w:r>
      <w:r w:rsidRPr="00C83A7A">
        <w:rPr>
          <w:rFonts w:ascii="Times New Roman" w:hAnsi="Times New Roman" w:cs="Times New Roman"/>
          <w:color w:val="000000"/>
        </w:rPr>
        <w:t>Копия акта о причинах пролива</w:t>
      </w:r>
      <w:r>
        <w:rPr>
          <w:rFonts w:ascii="Times New Roman" w:hAnsi="Times New Roman" w:cs="Times New Roman"/>
          <w:color w:val="000000"/>
        </w:rPr>
        <w:t>.</w:t>
      </w:r>
    </w:p>
    <w:p w:rsidR="008A6F87" w:rsidRPr="00905221" w:rsidRDefault="008A6F87" w:rsidP="008A6F87">
      <w:pPr>
        <w:pStyle w:val="a5"/>
        <w:spacing w:before="0" w:after="0" w:line="200" w:lineRule="atLeast"/>
        <w:ind w:left="36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3. </w:t>
      </w:r>
      <w:r w:rsidRPr="00C83A7A">
        <w:rPr>
          <w:rFonts w:ascii="Times New Roman" w:hAnsi="Times New Roman" w:cs="Times New Roman"/>
        </w:rPr>
        <w:t>Копии иных, подтверждающих обстоятельства дела, документов</w:t>
      </w:r>
      <w:r>
        <w:rPr>
          <w:rFonts w:ascii="Times New Roman" w:hAnsi="Times New Roman" w:cs="Times New Roman"/>
        </w:rPr>
        <w:t>.</w:t>
      </w:r>
    </w:p>
    <w:p w:rsidR="008A6F87" w:rsidRPr="00C83A7A" w:rsidRDefault="008A6F87" w:rsidP="008A6F87">
      <w:pPr>
        <w:pStyle w:val="a5"/>
        <w:spacing w:before="0" w:after="0" w:line="200" w:lineRule="atLeast"/>
        <w:jc w:val="both"/>
        <w:rPr>
          <w:rFonts w:ascii="Times New Roman" w:hAnsi="Times New Roman" w:cs="Times New Roman"/>
        </w:rPr>
      </w:pPr>
    </w:p>
    <w:p w:rsidR="008A6F87" w:rsidRPr="00C83A7A" w:rsidRDefault="008A6F87" w:rsidP="008A6F87">
      <w:pPr>
        <w:pStyle w:val="a5"/>
        <w:spacing w:before="0" w:after="0" w:line="2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                                          _____________________</w:t>
      </w:r>
    </w:p>
    <w:p w:rsidR="008A6F87" w:rsidRPr="00C83A7A" w:rsidRDefault="008A6F87" w:rsidP="008A6F87">
      <w:pPr>
        <w:pStyle w:val="a5"/>
        <w:spacing w:before="0" w:after="0" w:line="2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ДАТА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</w:t>
      </w:r>
      <w:r w:rsidRPr="00C83A7A">
        <w:rPr>
          <w:rFonts w:ascii="Times New Roman" w:hAnsi="Times New Roman" w:cs="Times New Roman"/>
        </w:rPr>
        <w:t>ПОДПИСЬ</w:t>
      </w:r>
    </w:p>
    <w:p w:rsidR="008A6F87" w:rsidRDefault="008A6F87" w:rsidP="008A6F87">
      <w:pPr>
        <w:pStyle w:val="p6"/>
        <w:spacing w:before="0" w:beforeAutospacing="0" w:after="0" w:afterAutospacing="0"/>
        <w:ind w:firstLine="708"/>
        <w:jc w:val="both"/>
      </w:pPr>
    </w:p>
    <w:p w:rsidR="008A6F87" w:rsidRDefault="008A6F87" w:rsidP="006C44F8">
      <w:pPr>
        <w:widowControl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</w:p>
    <w:p w:rsidR="008A6F87" w:rsidRDefault="008A6F87" w:rsidP="006C44F8">
      <w:pPr>
        <w:widowControl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</w:p>
    <w:p w:rsidR="008A6F87" w:rsidRDefault="008A6F87" w:rsidP="006C44F8">
      <w:pPr>
        <w:widowControl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</w:p>
    <w:p w:rsidR="008A6F87" w:rsidRDefault="008A6F87" w:rsidP="006C44F8">
      <w:pPr>
        <w:widowControl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</w:p>
    <w:p w:rsidR="008A6F87" w:rsidRDefault="008A6F87" w:rsidP="006C44F8">
      <w:pPr>
        <w:widowControl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</w:p>
    <w:p w:rsidR="008A6F87" w:rsidRDefault="008A6F87" w:rsidP="006C44F8">
      <w:pPr>
        <w:widowControl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</w:p>
    <w:p w:rsidR="008A6F87" w:rsidRDefault="008A6F87" w:rsidP="006C44F8">
      <w:pPr>
        <w:widowControl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</w:p>
    <w:p w:rsidR="008A6F87" w:rsidRDefault="008A6F87" w:rsidP="006C44F8">
      <w:pPr>
        <w:widowControl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</w:p>
    <w:p w:rsidR="008A6F87" w:rsidRDefault="008A6F87" w:rsidP="006C44F8">
      <w:pPr>
        <w:widowControl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</w:p>
    <w:p w:rsidR="008A6F87" w:rsidRDefault="008A6F87" w:rsidP="006C44F8">
      <w:pPr>
        <w:widowControl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</w:p>
    <w:p w:rsidR="00797FCB" w:rsidRDefault="00797FCB" w:rsidP="00797FCB">
      <w:pPr>
        <w:widowControl/>
        <w:suppressAutoHyphens w:val="0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</w:p>
    <w:p w:rsidR="00797FCB" w:rsidRPr="00C83A7A" w:rsidRDefault="00797FCB" w:rsidP="00797FCB">
      <w:pPr>
        <w:ind w:firstLine="426"/>
        <w:jc w:val="both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lastRenderedPageBreak/>
        <w:t xml:space="preserve">возместить ущерб и убытки. Ответчик в удовлетворении требований отказал. </w:t>
      </w:r>
    </w:p>
    <w:p w:rsidR="00797FCB" w:rsidRPr="00C24006" w:rsidRDefault="00797FCB" w:rsidP="00C24006">
      <w:pPr>
        <w:ind w:firstLine="426"/>
        <w:jc w:val="both"/>
        <w:rPr>
          <w:rFonts w:ascii="Times New Roman" w:hAnsi="Times New Roman" w:cs="Times New Roman"/>
          <w:sz w:val="24"/>
        </w:rPr>
      </w:pPr>
      <w:proofErr w:type="gramStart"/>
      <w:r w:rsidRPr="00C83A7A">
        <w:rPr>
          <w:rFonts w:ascii="Times New Roman" w:hAnsi="Times New Roman" w:cs="Times New Roman"/>
          <w:sz w:val="24"/>
        </w:rPr>
        <w:t>В соответствии с п.5 Правил содержания общего имущества в многоквартирном доме (утв. постановлением Правительства РФ от 13 августа 2006 г. N 491)</w:t>
      </w:r>
      <w:r w:rsidR="00C24006">
        <w:rPr>
          <w:rFonts w:ascii="Times New Roman" w:hAnsi="Times New Roman" w:cs="Times New Roman"/>
          <w:sz w:val="24"/>
        </w:rPr>
        <w:t xml:space="preserve"> </w:t>
      </w:r>
      <w:r w:rsidR="00C24006">
        <w:rPr>
          <w:rFonts w:ascii="Times New Roman" w:hAnsi="Times New Roman" w:cs="Times New Roman"/>
          <w:color w:val="000000"/>
          <w:sz w:val="24"/>
        </w:rPr>
        <w:t>в</w:t>
      </w:r>
      <w:r w:rsidRPr="00C83A7A">
        <w:rPr>
          <w:rFonts w:ascii="Times New Roman" w:hAnsi="Times New Roman" w:cs="Times New Roman"/>
          <w:color w:val="000000"/>
          <w:sz w:val="24"/>
        </w:rPr>
        <w:t xml:space="preserve"> состав общего  имущества  включаются  внутридомовые  инженерные системы холодного и горячего водоснабжения и газоснабжения, состоящие  из стояков, ответвлений  от  стояков  до  первого  отключающего  устройства, расположенного  на  ответвлениях  от   стояков,   указанных   отключающих устройств, коллективных (общедомовых) приборов учета холодной</w:t>
      </w:r>
      <w:proofErr w:type="gramEnd"/>
      <w:r w:rsidRPr="00C83A7A">
        <w:rPr>
          <w:rFonts w:ascii="Times New Roman" w:hAnsi="Times New Roman" w:cs="Times New Roman"/>
          <w:color w:val="000000"/>
          <w:sz w:val="24"/>
        </w:rPr>
        <w:t xml:space="preserve">  и  горячей воды, первых запорно-регулировочных кранов  на  отводах  внутриквартирной разводки   от   стояков,   а   также    механического,    электрического, санитарно-технического  и  иного  оборудования,  расположенного   на этих сетях.</w:t>
      </w:r>
    </w:p>
    <w:p w:rsidR="00797FCB" w:rsidRPr="00C83A7A" w:rsidRDefault="00797FCB" w:rsidP="00797FCB">
      <w:pPr>
        <w:ind w:firstLine="426"/>
        <w:jc w:val="both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t>В соответствии с п.1 ст.161 Жилищного кодекса РФ управление многоквартирным домом должно обеспечивать благоприятные и безопасные условия проживания граждан, надлежащее содержание общего имущества в многоквартирном доме, решение вопросов пользования указанным имуществом, а также предоставление коммунальных услуг гражданам, проживающим в таком доме.</w:t>
      </w:r>
    </w:p>
    <w:p w:rsidR="00797FCB" w:rsidRPr="00C83A7A" w:rsidRDefault="00797FCB" w:rsidP="00797FCB">
      <w:pPr>
        <w:pStyle w:val="ConsNormal"/>
        <w:ind w:right="0"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83A7A">
        <w:rPr>
          <w:rFonts w:ascii="Times New Roman" w:hAnsi="Times New Roman" w:cs="Times New Roman"/>
          <w:sz w:val="24"/>
          <w:szCs w:val="24"/>
        </w:rPr>
        <w:t xml:space="preserve">Согласно п.2 ст.162 Жилищного кодекса РФ по договору управления многоквартирным домом одна сторона (управляющая организация) по заданию другой стороны (собственников помещений в многоквартирном доме, органов управления товарищества собственников жилья либо органов управления жилищного кооператива или органов управления иного специализированного потребительского кооператива) в течение согласованного срока </w:t>
      </w:r>
      <w:r w:rsidRPr="00C83A7A">
        <w:rPr>
          <w:rFonts w:ascii="Times New Roman" w:hAnsi="Times New Roman" w:cs="Times New Roman"/>
          <w:sz w:val="24"/>
          <w:szCs w:val="24"/>
          <w:u w:val="single"/>
        </w:rPr>
        <w:t>за плату обязуется оказывать услуги и выполнять работы по надлежащему содержанию и ремонту</w:t>
      </w:r>
      <w:proofErr w:type="gramEnd"/>
      <w:r w:rsidRPr="00C83A7A">
        <w:rPr>
          <w:rFonts w:ascii="Times New Roman" w:hAnsi="Times New Roman" w:cs="Times New Roman"/>
          <w:sz w:val="24"/>
          <w:szCs w:val="24"/>
          <w:u w:val="single"/>
        </w:rPr>
        <w:t xml:space="preserve"> общего имущества в таком доме</w:t>
      </w:r>
      <w:r w:rsidRPr="00C83A7A">
        <w:rPr>
          <w:rFonts w:ascii="Times New Roman" w:hAnsi="Times New Roman" w:cs="Times New Roman"/>
          <w:sz w:val="24"/>
          <w:szCs w:val="24"/>
        </w:rPr>
        <w:t>, предоставлять коммунальные услуги собственникам помещений в таком доме и пользующимся помещениями в этом доме лицам, осуществлять иную направленную на достижение целей управления многоквартирным домом деятельность.</w:t>
      </w:r>
    </w:p>
    <w:p w:rsidR="00797FCB" w:rsidRPr="00C83A7A" w:rsidRDefault="00797FCB" w:rsidP="00797FCB">
      <w:pPr>
        <w:ind w:firstLine="426"/>
        <w:jc w:val="both"/>
        <w:rPr>
          <w:rFonts w:ascii="Times New Roman" w:hAnsi="Times New Roman" w:cs="Times New Roman"/>
        </w:rPr>
      </w:pPr>
      <w:r w:rsidRPr="00C83A7A">
        <w:rPr>
          <w:rFonts w:ascii="Times New Roman" w:hAnsi="Times New Roman" w:cs="Times New Roman"/>
          <w:sz w:val="24"/>
        </w:rPr>
        <w:t>В соответствии со ст. 14 Закона РФ «О защите прав потребителей» в</w:t>
      </w:r>
      <w:r w:rsidRPr="00C83A7A">
        <w:rPr>
          <w:rFonts w:ascii="Times New Roman" w:hAnsi="Times New Roman" w:cs="Times New Roman"/>
          <w:color w:val="000000"/>
          <w:sz w:val="24"/>
        </w:rPr>
        <w:t xml:space="preserve">ред, причиненный жизни, здоровью или имуществу потребителя </w:t>
      </w:r>
      <w:proofErr w:type="gramStart"/>
      <w:r w:rsidRPr="00C83A7A">
        <w:rPr>
          <w:rFonts w:ascii="Times New Roman" w:hAnsi="Times New Roman" w:cs="Times New Roman"/>
          <w:color w:val="000000"/>
          <w:sz w:val="24"/>
        </w:rPr>
        <w:t>вследствие</w:t>
      </w:r>
      <w:proofErr w:type="gramEnd"/>
      <w:r w:rsidRPr="00C83A7A">
        <w:rPr>
          <w:rFonts w:ascii="Times New Roman" w:hAnsi="Times New Roman" w:cs="Times New Roman"/>
          <w:color w:val="000000"/>
          <w:sz w:val="24"/>
        </w:rPr>
        <w:t xml:space="preserve"> конструктивных, производственных, рецептурных или </w:t>
      </w:r>
    </w:p>
    <w:p w:rsidR="006C44F8" w:rsidRDefault="006C44F8" w:rsidP="006C44F8">
      <w:pPr>
        <w:widowControl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6C44F8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lastRenderedPageBreak/>
        <w:t>Состав планируемых работ, выполняемых при предоставлении</w:t>
      </w:r>
      <w:r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</w:t>
      </w:r>
      <w:r w:rsidRPr="006C44F8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услуги содержания, формируется по итогам осмотров, на основе которых формируются план и</w:t>
      </w:r>
      <w:r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</w:t>
      </w:r>
      <w:r w:rsidRPr="006C44F8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перечень работ.</w:t>
      </w:r>
    </w:p>
    <w:p w:rsidR="002D5FC4" w:rsidRDefault="002D5FC4" w:rsidP="002D5FC4">
      <w:pPr>
        <w:widowControl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Потребитель (собственник)</w:t>
      </w:r>
      <w:r w:rsidRPr="002D5FC4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утверждает сформированные документы (план работ,</w:t>
      </w:r>
      <w:r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</w:t>
      </w:r>
      <w:r w:rsidRPr="002D5FC4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перечень работ) и график их выполнения.</w:t>
      </w:r>
    </w:p>
    <w:p w:rsidR="006C44F8" w:rsidRDefault="002D5FC4" w:rsidP="002D5FC4">
      <w:pPr>
        <w:widowControl/>
        <w:suppressAutoHyphens w:val="0"/>
        <w:jc w:val="both"/>
        <w:rPr>
          <w:rFonts w:ascii="Times New Roman" w:eastAsia="Times New Roman" w:hAnsi="Times New Roman" w:cs="Times New Roman"/>
          <w:b/>
          <w:kern w:val="0"/>
          <w:sz w:val="24"/>
          <w:u w:val="single"/>
          <w:lang w:eastAsia="ru-RU" w:bidi="ar-SA"/>
        </w:rPr>
      </w:pPr>
      <w:r w:rsidRPr="002D5FC4">
        <w:rPr>
          <w:rFonts w:ascii="Times New Roman" w:eastAsia="Times New Roman" w:hAnsi="Times New Roman" w:cs="Times New Roman"/>
          <w:b/>
          <w:kern w:val="0"/>
          <w:sz w:val="24"/>
          <w:u w:val="single"/>
          <w:lang w:eastAsia="ru-RU" w:bidi="ar-SA"/>
        </w:rPr>
        <w:t>Важно знать!</w:t>
      </w:r>
    </w:p>
    <w:p w:rsidR="002D5FC4" w:rsidRPr="002D5FC4" w:rsidRDefault="002D5FC4" w:rsidP="002D5FC4">
      <w:pPr>
        <w:pStyle w:val="a4"/>
        <w:widowControl/>
        <w:numPr>
          <w:ilvl w:val="0"/>
          <w:numId w:val="10"/>
        </w:numPr>
        <w:suppressAutoHyphens w:val="0"/>
        <w:ind w:left="0" w:firstLine="284"/>
        <w:jc w:val="both"/>
        <w:rPr>
          <w:rFonts w:ascii="Times New Roman" w:eastAsia="Times New Roman" w:hAnsi="Times New Roman" w:cs="Times New Roman"/>
          <w:i/>
          <w:kern w:val="0"/>
          <w:sz w:val="24"/>
          <w:lang w:eastAsia="ru-RU" w:bidi="ar-SA"/>
        </w:rPr>
      </w:pPr>
      <w:r w:rsidRPr="002D5FC4">
        <w:rPr>
          <w:rFonts w:ascii="Times New Roman" w:eastAsia="Times New Roman" w:hAnsi="Times New Roman" w:cs="Times New Roman"/>
          <w:i/>
          <w:kern w:val="0"/>
          <w:sz w:val="24"/>
          <w:lang w:eastAsia="ru-RU" w:bidi="ar-SA"/>
        </w:rPr>
        <w:t>кроме выполнения плановых работ управляющая организация выполняет работы по устранению аварийных ситуаций и неисправностей выявленных по итогам визуальных осмотров и поступивших заявок;</w:t>
      </w:r>
    </w:p>
    <w:p w:rsidR="002D5FC4" w:rsidRPr="001F2AEE" w:rsidRDefault="002D5FC4" w:rsidP="002D5FC4">
      <w:pPr>
        <w:pStyle w:val="a4"/>
        <w:widowControl/>
        <w:numPr>
          <w:ilvl w:val="0"/>
          <w:numId w:val="10"/>
        </w:numPr>
        <w:suppressAutoHyphens w:val="0"/>
        <w:ind w:left="0" w:firstLine="284"/>
        <w:jc w:val="both"/>
        <w:rPr>
          <w:rFonts w:ascii="Times New Roman" w:eastAsia="Times New Roman" w:hAnsi="Times New Roman" w:cs="Times New Roman"/>
          <w:i/>
          <w:kern w:val="0"/>
          <w:sz w:val="24"/>
          <w:lang w:eastAsia="ru-RU" w:bidi="ar-SA"/>
        </w:rPr>
      </w:pPr>
      <w:r w:rsidRPr="002D5FC4">
        <w:rPr>
          <w:rFonts w:ascii="Times New Roman" w:eastAsia="Times New Roman" w:hAnsi="Times New Roman" w:cs="Times New Roman"/>
          <w:i/>
          <w:kern w:val="0"/>
          <w:sz w:val="24"/>
          <w:lang w:eastAsia="ru-RU" w:bidi="ar-SA"/>
        </w:rPr>
        <w:t>списание денежных средств за выполненные работы с лицевого счета многоквартирного дома, производится на основании актов приемки выполненных работ.</w:t>
      </w:r>
    </w:p>
    <w:p w:rsidR="00122B1D" w:rsidRDefault="00122B1D" w:rsidP="00122B1D">
      <w:pPr>
        <w:widowControl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Необходимо отметить, что </w:t>
      </w:r>
      <w:r w:rsidRPr="00B52962">
        <w:rPr>
          <w:rFonts w:ascii="Times New Roman" w:eastAsia="Times New Roman" w:hAnsi="Times New Roman" w:cs="Times New Roman"/>
          <w:b/>
          <w:kern w:val="0"/>
          <w:sz w:val="24"/>
          <w:lang w:eastAsia="ru-RU" w:bidi="ar-SA"/>
        </w:rPr>
        <w:t>текущий ремонт общего имущества</w:t>
      </w:r>
      <w:r w:rsidRPr="00B52962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проводится для предупреждения преждевременного износа и поддержания эксплуатационных показателей и работоспособности, а также для устранения повреждений и неисправностей общего имущества или его отдельных элементов (без замены ограждающих несущих конструкций, лифтов).</w:t>
      </w:r>
    </w:p>
    <w:p w:rsidR="003F0740" w:rsidRPr="00122B1D" w:rsidRDefault="003F0740" w:rsidP="004E4A96">
      <w:pPr>
        <w:widowControl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3F0740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Решение о провед</w:t>
      </w:r>
      <w:r w:rsidR="004E4A96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ении текущего ремонта имущества</w:t>
      </w:r>
      <w:r w:rsidRPr="003F0740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принимается </w:t>
      </w:r>
      <w:r w:rsidR="004E4A96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собственником (потребителем)</w:t>
      </w:r>
      <w:r w:rsidRPr="003F0740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</w:t>
      </w:r>
      <w:r w:rsidR="004E4A96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ИСКЛЮЧИТЕЛЬНО </w:t>
      </w:r>
      <w:r w:rsidRPr="003F0740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на </w:t>
      </w:r>
      <w:r w:rsidR="004E4A96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о</w:t>
      </w:r>
      <w:r w:rsidRPr="003F0740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бщем собрании собственников при утверждении плана работ, графика и стоимости работ текущего ремонта</w:t>
      </w:r>
      <w:r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.</w:t>
      </w:r>
    </w:p>
    <w:p w:rsidR="00122B1D" w:rsidRDefault="00122B1D" w:rsidP="00122B1D">
      <w:pPr>
        <w:widowControl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CA13A2">
        <w:rPr>
          <w:rFonts w:ascii="Times New Roman" w:eastAsia="Times New Roman" w:hAnsi="Times New Roman" w:cs="Times New Roman"/>
          <w:b/>
          <w:kern w:val="0"/>
          <w:sz w:val="24"/>
          <w:lang w:eastAsia="ru-RU" w:bidi="ar-SA"/>
        </w:rPr>
        <w:t>У</w:t>
      </w:r>
      <w:r w:rsidRPr="00CA13A2"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  <w:t xml:space="preserve">слуга управления 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lang w:eastAsia="ru-RU" w:bidi="ar-SA"/>
        </w:rPr>
        <w:t>МКД</w:t>
      </w:r>
      <w:r w:rsidRPr="00CA13A2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предполагает выполнение комплекса работ (действий), обеспечивающих:</w:t>
      </w:r>
    </w:p>
    <w:p w:rsidR="00122B1D" w:rsidRPr="00E073B5" w:rsidRDefault="00122B1D" w:rsidP="007F0358">
      <w:pPr>
        <w:pStyle w:val="a4"/>
        <w:widowControl/>
        <w:numPr>
          <w:ilvl w:val="0"/>
          <w:numId w:val="9"/>
        </w:numPr>
        <w:suppressAutoHyphens w:val="0"/>
        <w:ind w:left="0" w:firstLine="284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E073B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приём, хранение, ведение и передачу технической документации на дом;</w:t>
      </w:r>
    </w:p>
    <w:p w:rsidR="00122B1D" w:rsidRPr="00E073B5" w:rsidRDefault="00122B1D" w:rsidP="007F0358">
      <w:pPr>
        <w:pStyle w:val="a4"/>
        <w:widowControl/>
        <w:numPr>
          <w:ilvl w:val="0"/>
          <w:numId w:val="9"/>
        </w:numPr>
        <w:suppressAutoHyphens w:val="0"/>
        <w:ind w:left="0" w:firstLine="284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E073B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сбор и хранение информации о собственниках и нанимателях помещений в МКД;</w:t>
      </w:r>
    </w:p>
    <w:p w:rsidR="00122B1D" w:rsidRPr="00E073B5" w:rsidRDefault="00122B1D" w:rsidP="007F0358">
      <w:pPr>
        <w:pStyle w:val="a4"/>
        <w:widowControl/>
        <w:numPr>
          <w:ilvl w:val="0"/>
          <w:numId w:val="9"/>
        </w:numPr>
        <w:suppressAutoHyphens w:val="0"/>
        <w:ind w:left="0" w:firstLine="284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E073B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определение технического состояния общего имущества МКД;</w:t>
      </w:r>
    </w:p>
    <w:p w:rsidR="00122B1D" w:rsidRPr="00E073B5" w:rsidRDefault="00122B1D" w:rsidP="007F0358">
      <w:pPr>
        <w:pStyle w:val="a4"/>
        <w:widowControl/>
        <w:numPr>
          <w:ilvl w:val="0"/>
          <w:numId w:val="9"/>
        </w:numPr>
        <w:suppressAutoHyphens w:val="0"/>
        <w:ind w:left="0" w:firstLine="284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E073B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подготовка планов, перечней работ (услуг) по содержанию МКД;</w:t>
      </w:r>
    </w:p>
    <w:p w:rsidR="00122B1D" w:rsidRPr="00E073B5" w:rsidRDefault="00122B1D" w:rsidP="007F0358">
      <w:pPr>
        <w:pStyle w:val="a4"/>
        <w:widowControl/>
        <w:numPr>
          <w:ilvl w:val="0"/>
          <w:numId w:val="9"/>
        </w:numPr>
        <w:suppressAutoHyphens w:val="0"/>
        <w:ind w:left="0" w:firstLine="284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E073B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обоснование финансовых потребностей, необходимых для оказания услуг и выполнения работ по содержанию МКД;</w:t>
      </w:r>
    </w:p>
    <w:p w:rsidR="00122B1D" w:rsidRPr="00E073B5" w:rsidRDefault="00122B1D" w:rsidP="007F0358">
      <w:pPr>
        <w:pStyle w:val="a4"/>
        <w:widowControl/>
        <w:numPr>
          <w:ilvl w:val="0"/>
          <w:numId w:val="9"/>
        </w:numPr>
        <w:suppressAutoHyphens w:val="0"/>
        <w:ind w:left="0" w:firstLine="284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E073B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заключение договоров энергоснабжения с </w:t>
      </w:r>
      <w:proofErr w:type="spellStart"/>
      <w:r w:rsidRPr="00E073B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ресурсоснабжающими</w:t>
      </w:r>
      <w:proofErr w:type="spellEnd"/>
      <w:r w:rsidRPr="00E073B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организациями, обеспечивающих предоставление потребителям коммунальных услуг;</w:t>
      </w:r>
    </w:p>
    <w:p w:rsidR="00122B1D" w:rsidRPr="00E073B5" w:rsidRDefault="00122B1D" w:rsidP="007F0358">
      <w:pPr>
        <w:pStyle w:val="a4"/>
        <w:widowControl/>
        <w:numPr>
          <w:ilvl w:val="0"/>
          <w:numId w:val="9"/>
        </w:numPr>
        <w:suppressAutoHyphens w:val="0"/>
        <w:ind w:left="0" w:firstLine="284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E073B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lastRenderedPageBreak/>
        <w:t>организация выполнения работ (услуг) по содержанию общего имущества МКД;</w:t>
      </w:r>
    </w:p>
    <w:p w:rsidR="00122B1D" w:rsidRPr="00E073B5" w:rsidRDefault="00122B1D" w:rsidP="007F0358">
      <w:pPr>
        <w:pStyle w:val="a4"/>
        <w:widowControl/>
        <w:numPr>
          <w:ilvl w:val="0"/>
          <w:numId w:val="9"/>
        </w:numPr>
        <w:suppressAutoHyphens w:val="0"/>
        <w:ind w:left="0" w:firstLine="284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E073B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подготовка предложений о передаче объектов (частей) общего имущества собственников помещений в МКД в пользование иным лицам на возмездной основе;</w:t>
      </w:r>
    </w:p>
    <w:p w:rsidR="00122B1D" w:rsidRPr="00E073B5" w:rsidRDefault="00122B1D" w:rsidP="007F0358">
      <w:pPr>
        <w:pStyle w:val="a4"/>
        <w:widowControl/>
        <w:numPr>
          <w:ilvl w:val="0"/>
          <w:numId w:val="9"/>
        </w:numPr>
        <w:suppressAutoHyphens w:val="0"/>
        <w:ind w:left="0" w:firstLine="284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E073B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организация и проведение общих собраний собственников;</w:t>
      </w:r>
    </w:p>
    <w:p w:rsidR="00122B1D" w:rsidRPr="00E073B5" w:rsidRDefault="00122B1D" w:rsidP="007F0358">
      <w:pPr>
        <w:pStyle w:val="a4"/>
        <w:widowControl/>
        <w:numPr>
          <w:ilvl w:val="0"/>
          <w:numId w:val="9"/>
        </w:numPr>
        <w:suppressAutoHyphens w:val="0"/>
        <w:ind w:left="0" w:firstLine="284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E073B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начисление и </w:t>
      </w:r>
      <w:proofErr w:type="gramStart"/>
      <w:r w:rsidRPr="00E073B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контроль за</w:t>
      </w:r>
      <w:proofErr w:type="gramEnd"/>
      <w:r w:rsidRPr="00E073B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 xml:space="preserve"> расчётами;</w:t>
      </w:r>
    </w:p>
    <w:p w:rsidR="00122B1D" w:rsidRPr="00E073B5" w:rsidRDefault="00122B1D" w:rsidP="007F0358">
      <w:pPr>
        <w:pStyle w:val="a4"/>
        <w:widowControl/>
        <w:numPr>
          <w:ilvl w:val="0"/>
          <w:numId w:val="9"/>
        </w:numPr>
        <w:suppressAutoHyphens w:val="0"/>
        <w:ind w:left="0" w:firstLine="284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E073B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документальное подтверждение факта выполнения работ и услуг;</w:t>
      </w:r>
    </w:p>
    <w:p w:rsidR="00122B1D" w:rsidRPr="00E073B5" w:rsidRDefault="00122B1D" w:rsidP="007F0358">
      <w:pPr>
        <w:pStyle w:val="a4"/>
        <w:widowControl/>
        <w:numPr>
          <w:ilvl w:val="0"/>
          <w:numId w:val="9"/>
        </w:numPr>
        <w:suppressAutoHyphens w:val="0"/>
        <w:ind w:left="0" w:firstLine="284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E073B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ведение претензионной и исковой работы;</w:t>
      </w:r>
    </w:p>
    <w:p w:rsidR="00122B1D" w:rsidRPr="00E073B5" w:rsidRDefault="00122B1D" w:rsidP="007F0358">
      <w:pPr>
        <w:pStyle w:val="a4"/>
        <w:widowControl/>
        <w:numPr>
          <w:ilvl w:val="0"/>
          <w:numId w:val="9"/>
        </w:numPr>
        <w:suppressAutoHyphens w:val="0"/>
        <w:ind w:left="0" w:firstLine="284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E073B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подготовка предложений по вопросам проведения текущего ремонта общего имущества МКД, реконструкции и (или) перепланировки;</w:t>
      </w:r>
    </w:p>
    <w:p w:rsidR="00122B1D" w:rsidRPr="00E073B5" w:rsidRDefault="00122B1D" w:rsidP="007F0358">
      <w:pPr>
        <w:pStyle w:val="a4"/>
        <w:widowControl/>
        <w:numPr>
          <w:ilvl w:val="0"/>
          <w:numId w:val="9"/>
        </w:numPr>
        <w:suppressAutoHyphens w:val="0"/>
        <w:ind w:left="0" w:firstLine="284"/>
        <w:jc w:val="both"/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</w:pPr>
      <w:r w:rsidRPr="00E073B5">
        <w:rPr>
          <w:rFonts w:ascii="Times New Roman" w:eastAsia="Times New Roman" w:hAnsi="Times New Roman" w:cs="Times New Roman"/>
          <w:kern w:val="0"/>
          <w:sz w:val="24"/>
          <w:lang w:eastAsia="ru-RU" w:bidi="ar-SA"/>
        </w:rPr>
        <w:t>диспетчерское и аварийно-ремонтное обслуживание</w:t>
      </w:r>
    </w:p>
    <w:p w:rsidR="00122B1D" w:rsidRDefault="00122B1D" w:rsidP="00122B1D">
      <w:pPr>
        <w:widowControl/>
        <w:suppressAutoHyphens w:val="0"/>
        <w:jc w:val="both"/>
        <w:rPr>
          <w:rFonts w:ascii="Times New Roman" w:eastAsia="Times New Roman" w:hAnsi="Times New Roman" w:cs="Times New Roman"/>
          <w:b/>
          <w:kern w:val="0"/>
          <w:sz w:val="24"/>
          <w:u w:val="single"/>
          <w:lang w:eastAsia="ru-RU" w:bidi="ar-SA"/>
        </w:rPr>
      </w:pPr>
      <w:r w:rsidRPr="003F1F1F">
        <w:rPr>
          <w:rFonts w:ascii="Times New Roman" w:eastAsia="Times New Roman" w:hAnsi="Times New Roman" w:cs="Times New Roman"/>
          <w:b/>
          <w:kern w:val="0"/>
          <w:sz w:val="24"/>
          <w:u w:val="single"/>
          <w:lang w:eastAsia="ru-RU" w:bidi="ar-SA"/>
        </w:rPr>
        <w:t>Важно знать!</w:t>
      </w:r>
    </w:p>
    <w:p w:rsidR="00122B1D" w:rsidRPr="00122B1D" w:rsidRDefault="00122B1D" w:rsidP="00122B1D">
      <w:pPr>
        <w:widowControl/>
        <w:suppressAutoHyphens w:val="0"/>
        <w:ind w:firstLine="709"/>
        <w:jc w:val="both"/>
        <w:rPr>
          <w:rFonts w:ascii="Times New Roman" w:eastAsia="Times New Roman" w:hAnsi="Times New Roman" w:cs="Times New Roman"/>
          <w:i/>
          <w:kern w:val="0"/>
          <w:sz w:val="24"/>
          <w:lang w:eastAsia="ru-RU" w:bidi="ar-SA"/>
        </w:rPr>
      </w:pPr>
      <w:r w:rsidRPr="003F1F1F">
        <w:rPr>
          <w:rFonts w:ascii="Times New Roman" w:eastAsia="Times New Roman" w:hAnsi="Times New Roman" w:cs="Times New Roman"/>
          <w:i/>
          <w:kern w:val="0"/>
          <w:sz w:val="24"/>
          <w:lang w:eastAsia="ru-RU" w:bidi="ar-SA"/>
        </w:rPr>
        <w:t>Потребитель (собственник) может иные, в том числе дополнительные виды работ (услуг), выполнение которых обеспечивает эффективное управление МКД.</w:t>
      </w:r>
    </w:p>
    <w:p w:rsidR="00122B1D" w:rsidRDefault="00CC5DD3" w:rsidP="00122B1D">
      <w:pPr>
        <w:suppressAutoHyphens w:val="0"/>
        <w:ind w:firstLine="708"/>
        <w:jc w:val="both"/>
        <w:rPr>
          <w:rFonts w:ascii="Times New Roman" w:eastAsia="Calibri" w:hAnsi="Times New Roman" w:cs="Times New Roman"/>
          <w:kern w:val="0"/>
          <w:sz w:val="24"/>
          <w:lang w:eastAsia="en-US"/>
        </w:rPr>
      </w:pPr>
      <w:r w:rsidRPr="00C83A7A">
        <w:rPr>
          <w:rFonts w:ascii="Times New Roman" w:eastAsia="Calibri" w:hAnsi="Times New Roman" w:cs="Times New Roman"/>
          <w:b/>
          <w:kern w:val="0"/>
          <w:sz w:val="24"/>
          <w:lang w:eastAsia="en-US"/>
        </w:rPr>
        <w:t>Взнос на капитальный ремонт</w:t>
      </w:r>
      <w:r w:rsidRPr="00C83A7A">
        <w:rPr>
          <w:rFonts w:ascii="Times New Roman" w:eastAsia="Calibri" w:hAnsi="Times New Roman" w:cs="Times New Roman"/>
          <w:kern w:val="0"/>
          <w:sz w:val="24"/>
          <w:lang w:eastAsia="en-US"/>
        </w:rPr>
        <w:t xml:space="preserve"> - установленный и регламентируемый законом обязательный ежемесячный целевой платеж на специальный счёт или на счёт регионального оператора для формирования фонда капитального ремонта, средства которого используются исключительно для проведения работ и услуг по капитальному ремонту общего имущества </w:t>
      </w:r>
      <w:r w:rsidR="00122B1D">
        <w:rPr>
          <w:rFonts w:ascii="Times New Roman" w:eastAsia="Calibri" w:hAnsi="Times New Roman" w:cs="Times New Roman"/>
          <w:kern w:val="0"/>
          <w:sz w:val="24"/>
          <w:lang w:eastAsia="en-US"/>
        </w:rPr>
        <w:t>МКД</w:t>
      </w:r>
      <w:r w:rsidRPr="00C83A7A">
        <w:rPr>
          <w:rFonts w:ascii="Times New Roman" w:eastAsia="Calibri" w:hAnsi="Times New Roman" w:cs="Times New Roman"/>
          <w:kern w:val="0"/>
          <w:sz w:val="24"/>
          <w:lang w:eastAsia="en-US"/>
        </w:rPr>
        <w:t>.</w:t>
      </w:r>
    </w:p>
    <w:p w:rsidR="00CC5DD3" w:rsidRPr="00122B1D" w:rsidRDefault="00CC5DD3" w:rsidP="00122B1D">
      <w:pPr>
        <w:suppressAutoHyphens w:val="0"/>
        <w:ind w:firstLine="708"/>
        <w:jc w:val="both"/>
        <w:rPr>
          <w:rFonts w:ascii="Times New Roman" w:eastAsia="Calibri" w:hAnsi="Times New Roman" w:cs="Times New Roman"/>
          <w:kern w:val="0"/>
          <w:sz w:val="24"/>
          <w:lang w:eastAsia="en-US"/>
        </w:rPr>
      </w:pPr>
      <w:r w:rsidRPr="00C83A7A">
        <w:rPr>
          <w:rFonts w:ascii="Times New Roman" w:eastAsia="Calibri" w:hAnsi="Times New Roman" w:cs="Times New Roman"/>
          <w:kern w:val="0"/>
          <w:sz w:val="24"/>
          <w:lang w:eastAsia="en-US"/>
        </w:rPr>
        <w:t xml:space="preserve">Для нового вида платежа - </w:t>
      </w:r>
      <w:r w:rsidRPr="00C83A7A">
        <w:rPr>
          <w:rFonts w:ascii="Times New Roman" w:eastAsia="Calibri" w:hAnsi="Times New Roman" w:cs="Times New Roman"/>
          <w:bCs/>
          <w:kern w:val="0"/>
          <w:sz w:val="24"/>
          <w:lang w:eastAsia="en-US"/>
        </w:rPr>
        <w:t>взноса на капитальный ремонт</w:t>
      </w:r>
      <w:r w:rsidRPr="00C83A7A">
        <w:rPr>
          <w:rFonts w:ascii="Times New Roman" w:eastAsia="Calibri" w:hAnsi="Times New Roman" w:cs="Times New Roman"/>
          <w:kern w:val="0"/>
          <w:sz w:val="24"/>
          <w:lang w:eastAsia="en-US"/>
        </w:rPr>
        <w:t xml:space="preserve"> - определён и особый порядок его оплаты. </w:t>
      </w:r>
      <w:r w:rsidRPr="00C83A7A">
        <w:rPr>
          <w:rFonts w:ascii="Times New Roman" w:eastAsia="Times New Roman" w:hAnsi="Times New Roman" w:cs="Times New Roman"/>
          <w:spacing w:val="10"/>
          <w:kern w:val="0"/>
          <w:sz w:val="24"/>
          <w:lang w:eastAsia="ru-RU"/>
        </w:rPr>
        <w:t xml:space="preserve">В соответствии со </w:t>
      </w:r>
      <w:r w:rsidRPr="00C83A7A">
        <w:rPr>
          <w:rFonts w:ascii="Times New Roman" w:eastAsia="Times New Roman" w:hAnsi="Times New Roman" w:cs="Times New Roman"/>
          <w:bCs/>
          <w:spacing w:val="10"/>
          <w:kern w:val="0"/>
          <w:sz w:val="24"/>
          <w:lang w:eastAsia="ru-RU"/>
        </w:rPr>
        <w:t>ст. 171</w:t>
      </w:r>
      <w:r w:rsidRPr="00C83A7A">
        <w:rPr>
          <w:rFonts w:ascii="Times New Roman" w:eastAsia="Times New Roman" w:hAnsi="Times New Roman" w:cs="Times New Roman"/>
          <w:spacing w:val="10"/>
          <w:kern w:val="0"/>
          <w:sz w:val="24"/>
          <w:lang w:eastAsia="ru-RU"/>
        </w:rPr>
        <w:t xml:space="preserve"> ЖК РФ </w:t>
      </w:r>
      <w:r w:rsidRPr="00E51DBC">
        <w:rPr>
          <w:rFonts w:ascii="Times New Roman" w:eastAsia="Times New Roman" w:hAnsi="Times New Roman" w:cs="Times New Roman"/>
          <w:spacing w:val="10"/>
          <w:kern w:val="0"/>
          <w:sz w:val="24"/>
          <w:lang w:eastAsia="ru-RU"/>
        </w:rPr>
        <w:t xml:space="preserve">уплата </w:t>
      </w:r>
      <w:r w:rsidRPr="00E51DBC">
        <w:rPr>
          <w:rFonts w:ascii="Times New Roman" w:eastAsia="Times New Roman" w:hAnsi="Times New Roman" w:cs="Times New Roman"/>
          <w:kern w:val="0"/>
          <w:sz w:val="24"/>
          <w:lang w:eastAsia="ru-RU"/>
        </w:rPr>
        <w:t>взносов на капитальный ремонт осуществляется в зависимости от способа формирования фонда капитального ремонта</w:t>
      </w:r>
      <w:r w:rsidR="00E51DBC" w:rsidRPr="00E51DBC">
        <w:rPr>
          <w:rFonts w:ascii="Times New Roman" w:eastAsia="Times New Roman" w:hAnsi="Times New Roman" w:cs="Times New Roman"/>
          <w:kern w:val="0"/>
          <w:sz w:val="24"/>
          <w:lang w:eastAsia="ru-RU"/>
        </w:rPr>
        <w:t>.</w:t>
      </w:r>
    </w:p>
    <w:p w:rsidR="00CC5DD3" w:rsidRPr="00C83A7A" w:rsidRDefault="00CC5DD3" w:rsidP="00CC5DD3">
      <w:pPr>
        <w:pStyle w:val="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C83A7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Важно знать!</w:t>
      </w:r>
    </w:p>
    <w:p w:rsidR="00CC5DD3" w:rsidRPr="00C83A7A" w:rsidRDefault="00CC5DD3" w:rsidP="007F0358">
      <w:pPr>
        <w:pStyle w:val="1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83A7A">
        <w:rPr>
          <w:rFonts w:ascii="Times New Roman" w:hAnsi="Times New Roman" w:cs="Times New Roman"/>
          <w:i/>
          <w:sz w:val="24"/>
          <w:szCs w:val="24"/>
        </w:rPr>
        <w:t>взносы на капитальный ремонт не входят в состав платы за содержание и ремонт жилого помещения;</w:t>
      </w:r>
    </w:p>
    <w:p w:rsidR="00CC5DD3" w:rsidRPr="00C83A7A" w:rsidRDefault="00CC5DD3" w:rsidP="007F0358">
      <w:pPr>
        <w:pStyle w:val="1"/>
        <w:numPr>
          <w:ilvl w:val="0"/>
          <w:numId w:val="5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83A7A">
        <w:rPr>
          <w:rFonts w:ascii="Times New Roman" w:hAnsi="Times New Roman" w:cs="Times New Roman"/>
          <w:i/>
          <w:sz w:val="24"/>
          <w:szCs w:val="24"/>
        </w:rPr>
        <w:t>строка оплата взносов на капитальный ремонт НЕ МОЖЕТ быть включена</w:t>
      </w:r>
      <w:r w:rsidRPr="00C83A7A">
        <w:rPr>
          <w:rFonts w:ascii="Times New Roman" w:hAnsi="Times New Roman" w:cs="Times New Roman"/>
          <w:bCs/>
          <w:i/>
          <w:sz w:val="24"/>
          <w:szCs w:val="24"/>
        </w:rPr>
        <w:t xml:space="preserve"> в </w:t>
      </w:r>
      <w:r w:rsidR="00E51DBC">
        <w:rPr>
          <w:rFonts w:ascii="Times New Roman" w:hAnsi="Times New Roman" w:cs="Times New Roman"/>
          <w:bCs/>
          <w:i/>
          <w:sz w:val="24"/>
          <w:szCs w:val="24"/>
        </w:rPr>
        <w:t>строку</w:t>
      </w:r>
      <w:r w:rsidRPr="00C83A7A">
        <w:rPr>
          <w:rFonts w:ascii="Times New Roman" w:hAnsi="Times New Roman" w:cs="Times New Roman"/>
          <w:bCs/>
          <w:i/>
          <w:sz w:val="24"/>
          <w:szCs w:val="24"/>
        </w:rPr>
        <w:t xml:space="preserve"> содержание и ремонт </w:t>
      </w:r>
      <w:r w:rsidR="00E51DBC">
        <w:rPr>
          <w:rFonts w:ascii="Times New Roman" w:hAnsi="Times New Roman" w:cs="Times New Roman"/>
          <w:bCs/>
          <w:i/>
          <w:sz w:val="24"/>
          <w:szCs w:val="24"/>
        </w:rPr>
        <w:t>общего имущества</w:t>
      </w:r>
      <w:r w:rsidRPr="00C83A7A"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:rsidR="00CC5DD3" w:rsidRPr="00C83A7A" w:rsidRDefault="00CC5DD3" w:rsidP="00E51DBC">
      <w:pPr>
        <w:pStyle w:val="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3A7A">
        <w:rPr>
          <w:rFonts w:ascii="Times New Roman" w:hAnsi="Times New Roman" w:cs="Times New Roman"/>
          <w:b/>
          <w:sz w:val="24"/>
          <w:szCs w:val="24"/>
        </w:rPr>
        <w:t>Обязанность по уплате взносов на капитальный ремонт возник</w:t>
      </w:r>
      <w:r w:rsidR="00E51DBC">
        <w:rPr>
          <w:rFonts w:ascii="Times New Roman" w:hAnsi="Times New Roman" w:cs="Times New Roman"/>
          <w:b/>
          <w:sz w:val="24"/>
          <w:szCs w:val="24"/>
        </w:rPr>
        <w:t>ла</w:t>
      </w:r>
      <w:r w:rsidRPr="00C83A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83A7A">
        <w:rPr>
          <w:rFonts w:ascii="Times New Roman" w:hAnsi="Times New Roman" w:cs="Times New Roman"/>
          <w:sz w:val="24"/>
          <w:szCs w:val="24"/>
        </w:rPr>
        <w:t>у собственников помещений в МКД, проживающих в Ульяновск</w:t>
      </w:r>
      <w:r w:rsidR="00E51DBC">
        <w:rPr>
          <w:rFonts w:ascii="Times New Roman" w:hAnsi="Times New Roman" w:cs="Times New Roman"/>
          <w:sz w:val="24"/>
          <w:szCs w:val="24"/>
        </w:rPr>
        <w:t>ой области</w:t>
      </w:r>
      <w:r w:rsidRPr="00C83A7A">
        <w:rPr>
          <w:rFonts w:ascii="Times New Roman" w:hAnsi="Times New Roman" w:cs="Times New Roman"/>
          <w:sz w:val="24"/>
          <w:szCs w:val="24"/>
        </w:rPr>
        <w:t>,</w:t>
      </w:r>
      <w:r w:rsidRPr="00C83A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51DBC">
        <w:rPr>
          <w:rFonts w:ascii="Times New Roman" w:hAnsi="Times New Roman" w:cs="Times New Roman"/>
          <w:sz w:val="24"/>
          <w:szCs w:val="24"/>
        </w:rPr>
        <w:t xml:space="preserve">с </w:t>
      </w:r>
      <w:r w:rsidR="00E51DBC" w:rsidRPr="00E51DBC">
        <w:rPr>
          <w:rFonts w:ascii="Times New Roman" w:hAnsi="Times New Roman" w:cs="Times New Roman"/>
          <w:sz w:val="24"/>
          <w:szCs w:val="24"/>
        </w:rPr>
        <w:t>0</w:t>
      </w:r>
      <w:r w:rsidRPr="00E51DBC">
        <w:rPr>
          <w:rFonts w:ascii="Times New Roman" w:hAnsi="Times New Roman" w:cs="Times New Roman"/>
          <w:sz w:val="24"/>
          <w:szCs w:val="24"/>
        </w:rPr>
        <w:t xml:space="preserve">1 </w:t>
      </w:r>
      <w:r w:rsidR="00E51DBC" w:rsidRPr="00E51DBC">
        <w:rPr>
          <w:rFonts w:ascii="Times New Roman" w:hAnsi="Times New Roman" w:cs="Times New Roman"/>
          <w:sz w:val="24"/>
          <w:szCs w:val="24"/>
        </w:rPr>
        <w:t>декабря 2014 года.</w:t>
      </w:r>
    </w:p>
    <w:p w:rsidR="004E4A96" w:rsidRDefault="004E4A96" w:rsidP="00E51DBC">
      <w:pPr>
        <w:pStyle w:val="1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A6F87" w:rsidRPr="006222CA" w:rsidRDefault="008A6F87" w:rsidP="008A6F87">
      <w:pPr>
        <w:pStyle w:val="2"/>
        <w:numPr>
          <w:ilvl w:val="1"/>
          <w:numId w:val="2"/>
        </w:numPr>
        <w:tabs>
          <w:tab w:val="clear" w:pos="0"/>
          <w:tab w:val="num" w:pos="576"/>
        </w:tabs>
        <w:spacing w:before="0" w:after="0" w:line="200" w:lineRule="atLeast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6222CA">
        <w:rPr>
          <w:rFonts w:ascii="Times New Roman" w:hAnsi="Times New Roman" w:cs="Times New Roman"/>
          <w:b w:val="0"/>
          <w:sz w:val="24"/>
          <w:szCs w:val="24"/>
        </w:rPr>
        <w:lastRenderedPageBreak/>
        <w:t>Образец № 10.</w:t>
      </w:r>
    </w:p>
    <w:p w:rsidR="008A6F87" w:rsidRPr="00C83A7A" w:rsidRDefault="008A6F87" w:rsidP="008A6F87">
      <w:pPr>
        <w:pStyle w:val="a5"/>
        <w:spacing w:before="0" w:after="0" w:line="200" w:lineRule="atLeast"/>
        <w:jc w:val="both"/>
        <w:rPr>
          <w:rFonts w:ascii="Times New Roman" w:hAnsi="Times New Roman" w:cs="Times New Roman"/>
        </w:rPr>
      </w:pPr>
    </w:p>
    <w:p w:rsidR="008A6F87" w:rsidRDefault="008A6F87" w:rsidP="008A6F87">
      <w:pPr>
        <w:pStyle w:val="2"/>
        <w:numPr>
          <w:ilvl w:val="1"/>
          <w:numId w:val="2"/>
        </w:numPr>
        <w:tabs>
          <w:tab w:val="left" w:pos="2977"/>
        </w:tabs>
        <w:spacing w:before="0" w:after="0" w:line="200" w:lineRule="atLeast"/>
        <w:ind w:left="3119" w:hanging="9"/>
        <w:jc w:val="center"/>
        <w:rPr>
          <w:rFonts w:ascii="Times New Roman" w:hAnsi="Times New Roman" w:cs="Times New Roman"/>
          <w:sz w:val="24"/>
          <w:szCs w:val="24"/>
        </w:rPr>
      </w:pPr>
      <w:r w:rsidRPr="00C83A7A">
        <w:rPr>
          <w:rFonts w:ascii="Times New Roman" w:hAnsi="Times New Roman" w:cs="Times New Roman"/>
          <w:b w:val="0"/>
          <w:sz w:val="24"/>
          <w:szCs w:val="24"/>
        </w:rPr>
        <w:t>В</w:t>
      </w:r>
      <w:r>
        <w:rPr>
          <w:rFonts w:ascii="Times New Roman" w:hAnsi="Times New Roman" w:cs="Times New Roman"/>
          <w:b w:val="0"/>
          <w:sz w:val="24"/>
          <w:szCs w:val="24"/>
        </w:rPr>
        <w:t>_________________________________</w:t>
      </w:r>
      <w:r w:rsidRPr="00C83A7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C83A7A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8A6F87" w:rsidRPr="00C83A7A" w:rsidRDefault="008A6F87" w:rsidP="008A6F87">
      <w:pPr>
        <w:pStyle w:val="a5"/>
        <w:tabs>
          <w:tab w:val="left" w:pos="2977"/>
        </w:tabs>
        <w:spacing w:before="0" w:after="0" w:line="200" w:lineRule="atLeast"/>
        <w:ind w:left="3119" w:hanging="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</w:rPr>
        <w:t xml:space="preserve"> </w:t>
      </w:r>
      <w:r w:rsidRPr="00D965C8">
        <w:rPr>
          <w:rFonts w:ascii="Times New Roman" w:hAnsi="Times New Roman" w:cs="Times New Roman"/>
          <w:sz w:val="20"/>
        </w:rPr>
        <w:t>(наименование суда)</w:t>
      </w:r>
    </w:p>
    <w:p w:rsidR="008A6F87" w:rsidRDefault="008A6F87" w:rsidP="008A6F87">
      <w:pPr>
        <w:pStyle w:val="a5"/>
        <w:tabs>
          <w:tab w:val="left" w:pos="2977"/>
        </w:tabs>
        <w:spacing w:before="0" w:after="0" w:line="200" w:lineRule="atLeast"/>
        <w:ind w:left="3119" w:hanging="9"/>
        <w:rPr>
          <w:rFonts w:ascii="Times New Roman" w:hAnsi="Times New Roman" w:cs="Times New Roman"/>
        </w:rPr>
      </w:pPr>
    </w:p>
    <w:p w:rsidR="008A6F87" w:rsidRDefault="008A6F87" w:rsidP="008A6F87">
      <w:pPr>
        <w:pStyle w:val="a5"/>
        <w:tabs>
          <w:tab w:val="left" w:pos="2977"/>
        </w:tabs>
        <w:spacing w:before="0" w:after="0" w:line="200" w:lineRule="atLeast"/>
        <w:ind w:left="3119" w:hanging="9"/>
        <w:rPr>
          <w:rFonts w:ascii="Times New Roman" w:hAnsi="Times New Roman" w:cs="Times New Roman"/>
        </w:rPr>
      </w:pPr>
      <w:r w:rsidRPr="00C83A7A">
        <w:rPr>
          <w:rFonts w:ascii="Times New Roman" w:hAnsi="Times New Roman" w:cs="Times New Roman"/>
        </w:rPr>
        <w:t>Истец: _______________</w:t>
      </w:r>
      <w:r>
        <w:rPr>
          <w:rFonts w:ascii="Times New Roman" w:hAnsi="Times New Roman" w:cs="Times New Roman"/>
        </w:rPr>
        <w:t>__</w:t>
      </w:r>
      <w:r w:rsidRPr="00C83A7A">
        <w:rPr>
          <w:rFonts w:ascii="Times New Roman" w:hAnsi="Times New Roman" w:cs="Times New Roman"/>
        </w:rPr>
        <w:t>____________</w:t>
      </w:r>
    </w:p>
    <w:p w:rsidR="008A6F87" w:rsidRPr="00C83A7A" w:rsidRDefault="008A6F87" w:rsidP="008A6F87">
      <w:pPr>
        <w:pStyle w:val="a5"/>
        <w:tabs>
          <w:tab w:val="left" w:pos="2977"/>
        </w:tabs>
        <w:spacing w:before="0" w:after="0" w:line="200" w:lineRule="atLeast"/>
        <w:ind w:left="3119" w:hanging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</w:t>
      </w:r>
    </w:p>
    <w:p w:rsidR="008A6F87" w:rsidRPr="00D965C8" w:rsidRDefault="008A6F87" w:rsidP="008A6F87">
      <w:pPr>
        <w:pStyle w:val="a5"/>
        <w:tabs>
          <w:tab w:val="left" w:pos="2977"/>
        </w:tabs>
        <w:spacing w:before="0" w:after="0" w:line="200" w:lineRule="atLeast"/>
        <w:ind w:left="3119" w:hanging="9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              </w:t>
      </w:r>
      <w:r w:rsidRPr="00D965C8">
        <w:rPr>
          <w:rFonts w:ascii="Times New Roman" w:hAnsi="Times New Roman" w:cs="Times New Roman"/>
          <w:sz w:val="20"/>
        </w:rPr>
        <w:t>(ФИО, адрес и телефон)</w:t>
      </w:r>
    </w:p>
    <w:p w:rsidR="008A6F87" w:rsidRDefault="008A6F87" w:rsidP="008A6F87">
      <w:pPr>
        <w:pStyle w:val="a5"/>
        <w:tabs>
          <w:tab w:val="left" w:pos="2977"/>
        </w:tabs>
        <w:spacing w:before="0" w:after="0" w:line="200" w:lineRule="atLeast"/>
        <w:ind w:left="3119" w:hanging="9"/>
        <w:rPr>
          <w:rFonts w:ascii="Times New Roman" w:hAnsi="Times New Roman" w:cs="Times New Roman"/>
        </w:rPr>
      </w:pPr>
    </w:p>
    <w:p w:rsidR="008A6F87" w:rsidRDefault="008A6F87" w:rsidP="008A6F87">
      <w:pPr>
        <w:pStyle w:val="a5"/>
        <w:tabs>
          <w:tab w:val="left" w:pos="2977"/>
        </w:tabs>
        <w:spacing w:before="0" w:after="0" w:line="200" w:lineRule="atLeast"/>
        <w:ind w:left="3119" w:hanging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Ответчик: ___________</w:t>
      </w:r>
      <w:r w:rsidRPr="00C83A7A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__</w:t>
      </w:r>
      <w:r w:rsidRPr="00C83A7A">
        <w:rPr>
          <w:rFonts w:ascii="Times New Roman" w:hAnsi="Times New Roman" w:cs="Times New Roman"/>
        </w:rPr>
        <w:t>___________</w:t>
      </w:r>
    </w:p>
    <w:p w:rsidR="008A6F87" w:rsidRPr="00C83A7A" w:rsidRDefault="008A6F87" w:rsidP="008A6F87">
      <w:pPr>
        <w:pStyle w:val="a5"/>
        <w:tabs>
          <w:tab w:val="left" w:pos="2977"/>
        </w:tabs>
        <w:spacing w:before="0" w:after="0" w:line="200" w:lineRule="atLeast"/>
        <w:ind w:left="3119" w:hanging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</w:t>
      </w:r>
    </w:p>
    <w:p w:rsidR="008A6F87" w:rsidRPr="00D965C8" w:rsidRDefault="008A6F87" w:rsidP="008A6F87">
      <w:pPr>
        <w:pStyle w:val="a5"/>
        <w:tabs>
          <w:tab w:val="left" w:pos="2977"/>
        </w:tabs>
        <w:spacing w:before="0" w:after="0" w:line="200" w:lineRule="atLeast"/>
        <w:ind w:left="3119" w:hanging="9"/>
        <w:jc w:val="right"/>
        <w:rPr>
          <w:rFonts w:ascii="Times New Roman" w:hAnsi="Times New Roman" w:cs="Times New Roman"/>
          <w:sz w:val="20"/>
        </w:rPr>
      </w:pPr>
      <w:r w:rsidRPr="00D965C8">
        <w:rPr>
          <w:rFonts w:ascii="Times New Roman" w:hAnsi="Times New Roman" w:cs="Times New Roman"/>
          <w:sz w:val="20"/>
        </w:rPr>
        <w:t>(название, адрес Вашей управляющей организации)</w:t>
      </w:r>
    </w:p>
    <w:p w:rsidR="008A6F87" w:rsidRPr="00C83A7A" w:rsidRDefault="008A6F87" w:rsidP="008A6F87">
      <w:pPr>
        <w:pStyle w:val="a5"/>
        <w:tabs>
          <w:tab w:val="left" w:pos="2977"/>
        </w:tabs>
        <w:spacing w:before="0" w:after="0" w:line="200" w:lineRule="atLeast"/>
        <w:ind w:left="3119" w:hanging="9"/>
        <w:rPr>
          <w:rFonts w:ascii="Times New Roman" w:hAnsi="Times New Roman" w:cs="Times New Roman"/>
        </w:rPr>
      </w:pPr>
      <w:r w:rsidRPr="00C83A7A">
        <w:rPr>
          <w:rFonts w:ascii="Times New Roman" w:hAnsi="Times New Roman" w:cs="Times New Roman"/>
        </w:rPr>
        <w:t>Цена иска: _____________</w:t>
      </w:r>
      <w:r>
        <w:rPr>
          <w:rFonts w:ascii="Times New Roman" w:hAnsi="Times New Roman" w:cs="Times New Roman"/>
        </w:rPr>
        <w:t>__</w:t>
      </w:r>
      <w:r w:rsidRPr="00C83A7A">
        <w:rPr>
          <w:rFonts w:ascii="Times New Roman" w:hAnsi="Times New Roman" w:cs="Times New Roman"/>
        </w:rPr>
        <w:t>_____ руб.</w:t>
      </w:r>
    </w:p>
    <w:p w:rsidR="008A6F87" w:rsidRPr="00D965C8" w:rsidRDefault="008A6F87" w:rsidP="008A6F87">
      <w:pPr>
        <w:pStyle w:val="a5"/>
        <w:tabs>
          <w:tab w:val="left" w:pos="2977"/>
        </w:tabs>
        <w:spacing w:before="0" w:after="0" w:line="200" w:lineRule="atLeast"/>
        <w:ind w:left="3119" w:hanging="9"/>
        <w:jc w:val="right"/>
        <w:rPr>
          <w:rFonts w:ascii="Times New Roman" w:hAnsi="Times New Roman" w:cs="Times New Roman"/>
          <w:sz w:val="20"/>
        </w:rPr>
      </w:pPr>
      <w:r w:rsidRPr="00D965C8">
        <w:rPr>
          <w:rFonts w:ascii="Times New Roman" w:hAnsi="Times New Roman" w:cs="Times New Roman"/>
          <w:sz w:val="20"/>
        </w:rPr>
        <w:t>(складывается из суммы материальных требований к ответчику)</w:t>
      </w:r>
    </w:p>
    <w:p w:rsidR="008A6F87" w:rsidRDefault="008A6F87" w:rsidP="008A6F87">
      <w:pPr>
        <w:pStyle w:val="a5"/>
        <w:tabs>
          <w:tab w:val="left" w:pos="2977"/>
        </w:tabs>
        <w:spacing w:before="0" w:after="0" w:line="200" w:lineRule="atLeast"/>
        <w:ind w:left="3119" w:hanging="9"/>
        <w:rPr>
          <w:rFonts w:ascii="Times New Roman" w:hAnsi="Times New Roman" w:cs="Times New Roman"/>
        </w:rPr>
      </w:pPr>
    </w:p>
    <w:p w:rsidR="008A6F87" w:rsidRPr="00D965C8" w:rsidRDefault="008A6F87" w:rsidP="008A6F87">
      <w:pPr>
        <w:pStyle w:val="a5"/>
        <w:tabs>
          <w:tab w:val="left" w:pos="2977"/>
        </w:tabs>
        <w:spacing w:before="0" w:after="0" w:line="200" w:lineRule="atLeast"/>
        <w:ind w:left="3119" w:hanging="9"/>
        <w:rPr>
          <w:rFonts w:ascii="Times New Roman" w:hAnsi="Times New Roman" w:cs="Times New Roman"/>
        </w:rPr>
      </w:pPr>
      <w:r w:rsidRPr="00D965C8">
        <w:rPr>
          <w:rFonts w:ascii="Times New Roman" w:hAnsi="Times New Roman" w:cs="Times New Roman"/>
        </w:rPr>
        <w:t>Госпошлина: не облагается</w:t>
      </w:r>
    </w:p>
    <w:p w:rsidR="008A6F87" w:rsidRPr="00D965C8" w:rsidRDefault="008A6F87" w:rsidP="008A6F87">
      <w:pPr>
        <w:pStyle w:val="a5"/>
        <w:tabs>
          <w:tab w:val="left" w:pos="2977"/>
        </w:tabs>
        <w:spacing w:before="0" w:after="0" w:line="200" w:lineRule="atLeast"/>
        <w:ind w:left="3119" w:hanging="9"/>
        <w:rPr>
          <w:rFonts w:ascii="Times New Roman" w:hAnsi="Times New Roman" w:cs="Times New Roman"/>
          <w:sz w:val="20"/>
        </w:rPr>
      </w:pPr>
      <w:proofErr w:type="gramStart"/>
      <w:r w:rsidRPr="00D965C8">
        <w:rPr>
          <w:rFonts w:ascii="Times New Roman" w:hAnsi="Times New Roman" w:cs="Times New Roman"/>
          <w:sz w:val="20"/>
        </w:rPr>
        <w:t xml:space="preserve">(при </w:t>
      </w:r>
      <w:r>
        <w:rPr>
          <w:rFonts w:ascii="Times New Roman" w:hAnsi="Times New Roman" w:cs="Times New Roman"/>
          <w:sz w:val="20"/>
        </w:rPr>
        <w:t xml:space="preserve">условии, что размер требуемой у </w:t>
      </w:r>
      <w:r w:rsidRPr="00D965C8">
        <w:rPr>
          <w:rFonts w:ascii="Times New Roman" w:hAnsi="Times New Roman" w:cs="Times New Roman"/>
          <w:sz w:val="20"/>
        </w:rPr>
        <w:t>Ответчика</w:t>
      </w:r>
      <w:proofErr w:type="gramEnd"/>
    </w:p>
    <w:p w:rsidR="008A6F87" w:rsidRPr="00D965C8" w:rsidRDefault="008A6F87" w:rsidP="008A6F87">
      <w:pPr>
        <w:pStyle w:val="a5"/>
        <w:tabs>
          <w:tab w:val="left" w:pos="2977"/>
        </w:tabs>
        <w:spacing w:before="0" w:after="0" w:line="200" w:lineRule="atLeast"/>
        <w:ind w:left="3119" w:hanging="9"/>
        <w:rPr>
          <w:rFonts w:ascii="Times New Roman" w:hAnsi="Times New Roman" w:cs="Times New Roman"/>
          <w:sz w:val="20"/>
        </w:rPr>
      </w:pPr>
      <w:r w:rsidRPr="00D965C8">
        <w:rPr>
          <w:rFonts w:ascii="Times New Roman" w:hAnsi="Times New Roman" w:cs="Times New Roman"/>
          <w:sz w:val="20"/>
        </w:rPr>
        <w:t>денежной суммы не превышает 1 000 000 руб.)</w:t>
      </w:r>
    </w:p>
    <w:p w:rsidR="008A6F87" w:rsidRPr="00C83A7A" w:rsidRDefault="008A6F87" w:rsidP="008A6F87">
      <w:pPr>
        <w:pStyle w:val="10"/>
        <w:spacing w:line="2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8A6F87" w:rsidRPr="006222CA" w:rsidRDefault="008A6F87" w:rsidP="008A6F87">
      <w:pPr>
        <w:pStyle w:val="a5"/>
        <w:spacing w:before="0" w:after="0" w:line="200" w:lineRule="atLeast"/>
        <w:jc w:val="center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ИСКОВОЕ ЗАЯВЛЕНИЕ</w:t>
      </w:r>
    </w:p>
    <w:p w:rsidR="008A6F87" w:rsidRPr="006222CA" w:rsidRDefault="008A6F87" w:rsidP="008A6F87">
      <w:pPr>
        <w:pStyle w:val="a5"/>
        <w:spacing w:before="0" w:after="0" w:line="200" w:lineRule="atLeast"/>
        <w:jc w:val="center"/>
        <w:rPr>
          <w:rFonts w:ascii="Times New Roman" w:hAnsi="Times New Roman" w:cs="Times New Roman"/>
          <w:iCs/>
        </w:rPr>
      </w:pPr>
      <w:r w:rsidRPr="006222CA">
        <w:rPr>
          <w:rFonts w:ascii="Times New Roman" w:hAnsi="Times New Roman" w:cs="Times New Roman"/>
          <w:iCs/>
        </w:rPr>
        <w:t>(о защите прав потребителей)</w:t>
      </w:r>
    </w:p>
    <w:p w:rsidR="008A6F87" w:rsidRPr="00C83A7A" w:rsidRDefault="008A6F87" w:rsidP="008A6F87">
      <w:pPr>
        <w:spacing w:line="200" w:lineRule="atLeast"/>
        <w:jc w:val="center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tab/>
      </w:r>
    </w:p>
    <w:p w:rsidR="008A6F87" w:rsidRPr="00C83A7A" w:rsidRDefault="008A6F87" w:rsidP="008A6F87">
      <w:pPr>
        <w:ind w:firstLine="426"/>
        <w:jc w:val="both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t>Я являюсь собственником квартиры по вышеуказанному адресу. Свои обязанности по договору я исполняю, регулярно внося установленную плату за содержание, техническое обслуживание и коммунальные услуги. Вы же, в нарушение статьи 4 Закона РФ «О защите прав потребителей», договор исполняете ненадлежащим образом.</w:t>
      </w:r>
    </w:p>
    <w:p w:rsidR="008A6F87" w:rsidRPr="00C83A7A" w:rsidRDefault="008A6F87" w:rsidP="008A6F87">
      <w:pPr>
        <w:ind w:firstLine="426"/>
        <w:jc w:val="both"/>
        <w:rPr>
          <w:rFonts w:ascii="Times New Roman" w:hAnsi="Times New Roman" w:cs="Times New Roman"/>
          <w:sz w:val="24"/>
        </w:rPr>
      </w:pPr>
    </w:p>
    <w:p w:rsidR="008A6F87" w:rsidRPr="00C83A7A" w:rsidRDefault="008A6F87" w:rsidP="008A6F87">
      <w:pPr>
        <w:ind w:firstLine="426"/>
        <w:jc w:val="both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t>_____________________ в результате протечки ГВС/ХВС моему имуществу был причинён ущерб. Данный факт подтверждает акт _________________. Причина протечки – сгнила труба ______________ в квартире.</w:t>
      </w:r>
    </w:p>
    <w:p w:rsidR="008A6F87" w:rsidRPr="00C83A7A" w:rsidRDefault="008A6F87" w:rsidP="008A6F87">
      <w:pPr>
        <w:ind w:firstLine="426"/>
        <w:jc w:val="both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t>Стоимость ущерба, исходя из  рыночной стоимости материального ущерба, составляет ___________________________.</w:t>
      </w:r>
    </w:p>
    <w:p w:rsidR="008A6F87" w:rsidRPr="00C83A7A" w:rsidRDefault="008A6F87" w:rsidP="008A6F87">
      <w:pPr>
        <w:ind w:firstLine="426"/>
        <w:jc w:val="both"/>
        <w:rPr>
          <w:rFonts w:ascii="Times New Roman" w:hAnsi="Times New Roman" w:cs="Times New Roman"/>
        </w:rPr>
      </w:pPr>
      <w:r w:rsidRPr="00C83A7A">
        <w:rPr>
          <w:rFonts w:ascii="Times New Roman" w:hAnsi="Times New Roman" w:cs="Times New Roman"/>
          <w:sz w:val="24"/>
        </w:rPr>
        <w:t xml:space="preserve">________________ я обратился к Ответчику с требованием </w:t>
      </w:r>
    </w:p>
    <w:p w:rsidR="00797FCB" w:rsidRPr="006222CA" w:rsidRDefault="00797FCB" w:rsidP="00797FCB">
      <w:pPr>
        <w:pStyle w:val="ConsPlusNormal"/>
        <w:spacing w:line="200" w:lineRule="atLeas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Образец № 9.</w:t>
      </w:r>
    </w:p>
    <w:p w:rsidR="00797FCB" w:rsidRPr="00C83A7A" w:rsidRDefault="00797FCB" w:rsidP="00797FCB">
      <w:pPr>
        <w:rPr>
          <w:rFonts w:ascii="Times New Roman" w:hAnsi="Times New Roman" w:cs="Times New Roman"/>
          <w:sz w:val="24"/>
        </w:rPr>
      </w:pPr>
    </w:p>
    <w:p w:rsidR="00797FCB" w:rsidRPr="00C83A7A" w:rsidRDefault="00797FCB" w:rsidP="00797FCB">
      <w:pPr>
        <w:ind w:left="2736"/>
        <w:jc w:val="right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t xml:space="preserve">Руководителю </w:t>
      </w:r>
      <w:r w:rsidR="00CC7F55">
        <w:rPr>
          <w:rFonts w:ascii="Times New Roman" w:hAnsi="Times New Roman" w:cs="Times New Roman"/>
          <w:sz w:val="24"/>
        </w:rPr>
        <w:t>у</w:t>
      </w:r>
      <w:r w:rsidRPr="00C83A7A">
        <w:rPr>
          <w:rFonts w:ascii="Times New Roman" w:hAnsi="Times New Roman" w:cs="Times New Roman"/>
          <w:sz w:val="24"/>
        </w:rPr>
        <w:t>правляющ</w:t>
      </w:r>
      <w:r w:rsidR="00CC7F55">
        <w:rPr>
          <w:rFonts w:ascii="Times New Roman" w:hAnsi="Times New Roman" w:cs="Times New Roman"/>
          <w:sz w:val="24"/>
        </w:rPr>
        <w:t>е</w:t>
      </w:r>
      <w:r w:rsidRPr="00C83A7A">
        <w:rPr>
          <w:rFonts w:ascii="Times New Roman" w:hAnsi="Times New Roman" w:cs="Times New Roman"/>
          <w:sz w:val="24"/>
        </w:rPr>
        <w:t xml:space="preserve">й компании </w:t>
      </w:r>
    </w:p>
    <w:p w:rsidR="00797FCB" w:rsidRPr="00C83A7A" w:rsidRDefault="00797FCB" w:rsidP="00797FCB">
      <w:pPr>
        <w:ind w:left="2736"/>
        <w:jc w:val="right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t>__________________________________</w:t>
      </w:r>
    </w:p>
    <w:p w:rsidR="00797FCB" w:rsidRPr="00C83A7A" w:rsidRDefault="00797FCB" w:rsidP="00797FCB">
      <w:pPr>
        <w:ind w:left="2736"/>
        <w:jc w:val="right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t>__________________________________</w:t>
      </w:r>
    </w:p>
    <w:p w:rsidR="00797FCB" w:rsidRPr="00C83A7A" w:rsidRDefault="00797FCB" w:rsidP="00797FCB">
      <w:pPr>
        <w:ind w:left="2736"/>
        <w:jc w:val="right"/>
        <w:rPr>
          <w:rFonts w:ascii="Times New Roman" w:hAnsi="Times New Roman" w:cs="Times New Roman"/>
          <w:i/>
          <w:sz w:val="24"/>
        </w:rPr>
      </w:pPr>
      <w:r w:rsidRPr="00C83A7A">
        <w:rPr>
          <w:rFonts w:ascii="Times New Roman" w:hAnsi="Times New Roman" w:cs="Times New Roman"/>
          <w:i/>
          <w:sz w:val="24"/>
        </w:rPr>
        <w:t>(наименование организации)</w:t>
      </w:r>
    </w:p>
    <w:p w:rsidR="00797FCB" w:rsidRPr="00C83A7A" w:rsidRDefault="00797FCB" w:rsidP="00797FCB">
      <w:pPr>
        <w:ind w:left="2736"/>
        <w:jc w:val="right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t>адрес: ____________________________</w:t>
      </w:r>
    </w:p>
    <w:p w:rsidR="00797FCB" w:rsidRPr="00C83A7A" w:rsidRDefault="00797FCB" w:rsidP="00797FCB">
      <w:pPr>
        <w:ind w:left="2736"/>
        <w:jc w:val="right"/>
        <w:rPr>
          <w:rFonts w:ascii="Times New Roman" w:hAnsi="Times New Roman" w:cs="Times New Roman"/>
          <w:sz w:val="24"/>
        </w:rPr>
      </w:pPr>
    </w:p>
    <w:p w:rsidR="00797FCB" w:rsidRPr="00C83A7A" w:rsidRDefault="00797FCB" w:rsidP="00797FCB">
      <w:pPr>
        <w:ind w:left="2736"/>
        <w:jc w:val="right"/>
        <w:rPr>
          <w:rFonts w:ascii="Times New Roman" w:hAnsi="Times New Roman" w:cs="Times New Roman"/>
          <w:sz w:val="24"/>
        </w:rPr>
      </w:pPr>
      <w:proofErr w:type="gramStart"/>
      <w:r w:rsidRPr="00C83A7A">
        <w:rPr>
          <w:rFonts w:ascii="Times New Roman" w:hAnsi="Times New Roman" w:cs="Times New Roman"/>
          <w:sz w:val="24"/>
        </w:rPr>
        <w:t>от</w:t>
      </w:r>
      <w:proofErr w:type="gramEnd"/>
      <w:r w:rsidRPr="00C83A7A">
        <w:rPr>
          <w:rFonts w:ascii="Times New Roman" w:hAnsi="Times New Roman" w:cs="Times New Roman"/>
          <w:sz w:val="24"/>
        </w:rPr>
        <w:t xml:space="preserve"> ________________________________</w:t>
      </w:r>
      <w:r w:rsidRPr="00C83A7A">
        <w:rPr>
          <w:rFonts w:ascii="Times New Roman" w:hAnsi="Times New Roman" w:cs="Times New Roman"/>
          <w:sz w:val="24"/>
        </w:rPr>
        <w:br/>
        <w:t>__________________________________</w:t>
      </w:r>
      <w:r w:rsidRPr="00C83A7A">
        <w:rPr>
          <w:rFonts w:ascii="Times New Roman" w:hAnsi="Times New Roman" w:cs="Times New Roman"/>
          <w:sz w:val="24"/>
        </w:rPr>
        <w:br/>
        <w:t>адрес: _____________________________</w:t>
      </w:r>
    </w:p>
    <w:p w:rsidR="00797FCB" w:rsidRPr="00C83A7A" w:rsidRDefault="00797FCB" w:rsidP="00797FCB">
      <w:pPr>
        <w:ind w:left="2736"/>
        <w:jc w:val="right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t>тел.: ______________________________</w:t>
      </w:r>
    </w:p>
    <w:p w:rsidR="00797FCB" w:rsidRPr="00C83A7A" w:rsidRDefault="00797FCB" w:rsidP="00797FCB">
      <w:pPr>
        <w:ind w:firstLine="720"/>
        <w:jc w:val="center"/>
        <w:rPr>
          <w:rFonts w:ascii="Times New Roman" w:hAnsi="Times New Roman" w:cs="Times New Roman"/>
          <w:sz w:val="24"/>
        </w:rPr>
      </w:pPr>
    </w:p>
    <w:p w:rsidR="00797FCB" w:rsidRPr="00C83A7A" w:rsidRDefault="00797FCB" w:rsidP="00797FCB">
      <w:pPr>
        <w:ind w:firstLine="720"/>
        <w:jc w:val="center"/>
        <w:rPr>
          <w:rFonts w:ascii="Times New Roman" w:hAnsi="Times New Roman" w:cs="Times New Roman"/>
          <w:i/>
          <w:sz w:val="24"/>
        </w:rPr>
      </w:pPr>
      <w:r w:rsidRPr="00C83A7A">
        <w:rPr>
          <w:rFonts w:ascii="Times New Roman" w:hAnsi="Times New Roman" w:cs="Times New Roman"/>
          <w:sz w:val="24"/>
        </w:rPr>
        <w:t>ПРЕТЕНЗИ</w:t>
      </w:r>
      <w:r>
        <w:rPr>
          <w:rFonts w:ascii="Times New Roman" w:hAnsi="Times New Roman" w:cs="Times New Roman"/>
          <w:sz w:val="24"/>
        </w:rPr>
        <w:t>Я</w:t>
      </w:r>
    </w:p>
    <w:p w:rsidR="00797FCB" w:rsidRPr="00C83A7A" w:rsidRDefault="00797FCB" w:rsidP="00797FCB">
      <w:pPr>
        <w:ind w:firstLine="720"/>
        <w:jc w:val="both"/>
        <w:rPr>
          <w:rFonts w:ascii="Times New Roman" w:hAnsi="Times New Roman" w:cs="Times New Roman"/>
          <w:sz w:val="24"/>
        </w:rPr>
      </w:pPr>
    </w:p>
    <w:p w:rsidR="00797FCB" w:rsidRPr="00C83A7A" w:rsidRDefault="00797FCB" w:rsidP="00797FCB">
      <w:pPr>
        <w:ind w:firstLine="720"/>
        <w:jc w:val="both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t>Я являюсь собственником квартиры по вышеуказанному адресу. Свои обязанности по договору я исполняю, регулярно внося установленную плату за содержание, техническое обслуживание и коммунальные услуги. Вы же, в нарушение статьи 4 Закона РФ «О защите прав потребителей», договор исполняете ненадлежащим образом.</w:t>
      </w:r>
    </w:p>
    <w:p w:rsidR="00797FCB" w:rsidRPr="00C83A7A" w:rsidRDefault="00797FCB" w:rsidP="00797FCB">
      <w:pPr>
        <w:ind w:firstLine="720"/>
        <w:jc w:val="both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t>_____________________ в результате протечки ГВС/ХВС моему имуществу был причинён ущерб. Данный факт подтверждает акт _________________. Причина протечки – сгнила труба ГВС до вентиля в квартире.</w:t>
      </w:r>
    </w:p>
    <w:p w:rsidR="00797FCB" w:rsidRPr="00C83A7A" w:rsidRDefault="00797FCB" w:rsidP="00797FCB">
      <w:pPr>
        <w:ind w:firstLine="720"/>
        <w:jc w:val="both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t>Стоимость ущерба, исходя из  рыночной стоимости материального ущерба, составляет ___________________________.</w:t>
      </w:r>
    </w:p>
    <w:p w:rsidR="00797FCB" w:rsidRPr="00C83A7A" w:rsidRDefault="00797FCB" w:rsidP="00797FCB">
      <w:pPr>
        <w:ind w:firstLine="720"/>
        <w:jc w:val="both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t xml:space="preserve">На основании изложенного и в соответствии со ст. 14, 29 Закона РФ «О защите прав потребителей» ст. 161,162 ЖК РФ, ст. 309 ГК РФ прошу Вас в 10-ти </w:t>
      </w:r>
      <w:proofErr w:type="spellStart"/>
      <w:r w:rsidRPr="00C83A7A">
        <w:rPr>
          <w:rFonts w:ascii="Times New Roman" w:hAnsi="Times New Roman" w:cs="Times New Roman"/>
          <w:sz w:val="24"/>
        </w:rPr>
        <w:t>дневный</w:t>
      </w:r>
      <w:proofErr w:type="spellEnd"/>
      <w:r w:rsidRPr="00C83A7A">
        <w:rPr>
          <w:rFonts w:ascii="Times New Roman" w:hAnsi="Times New Roman" w:cs="Times New Roman"/>
          <w:sz w:val="24"/>
        </w:rPr>
        <w:t xml:space="preserve"> срок с момента получения настоящей претензии возместить мне ущерб в сумме ___________________________ - размер ущерба.</w:t>
      </w:r>
    </w:p>
    <w:p w:rsidR="00797FCB" w:rsidRDefault="00797FCB" w:rsidP="00797FCB">
      <w:pPr>
        <w:ind w:firstLine="720"/>
        <w:jc w:val="both"/>
        <w:rPr>
          <w:rFonts w:ascii="Times New Roman" w:hAnsi="Times New Roman" w:cs="Times New Roman"/>
          <w:b/>
          <w:sz w:val="24"/>
        </w:rPr>
      </w:pPr>
    </w:p>
    <w:p w:rsidR="00797FCB" w:rsidRPr="00C83A7A" w:rsidRDefault="00797FCB" w:rsidP="00797FCB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_____________________          ______________________</w:t>
      </w:r>
    </w:p>
    <w:p w:rsidR="00797FCB" w:rsidRPr="00C83A7A" w:rsidRDefault="00797FCB" w:rsidP="00797FCB">
      <w:pPr>
        <w:spacing w:line="200" w:lineRule="atLeast"/>
        <w:ind w:firstLine="720"/>
        <w:jc w:val="both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t xml:space="preserve">ДАТА                 </w:t>
      </w:r>
      <w:r w:rsidRPr="00C83A7A">
        <w:rPr>
          <w:rFonts w:ascii="Times New Roman" w:hAnsi="Times New Roman" w:cs="Times New Roman"/>
          <w:sz w:val="24"/>
        </w:rPr>
        <w:tab/>
        <w:t xml:space="preserve">        </w:t>
      </w:r>
      <w:r>
        <w:rPr>
          <w:rFonts w:ascii="Times New Roman" w:hAnsi="Times New Roman" w:cs="Times New Roman"/>
          <w:sz w:val="24"/>
        </w:rPr>
        <w:t xml:space="preserve">          </w:t>
      </w:r>
      <w:r w:rsidRPr="00C83A7A">
        <w:rPr>
          <w:rFonts w:ascii="Times New Roman" w:hAnsi="Times New Roman" w:cs="Times New Roman"/>
          <w:sz w:val="24"/>
        </w:rPr>
        <w:t>ПОДПИСЬ</w:t>
      </w:r>
    </w:p>
    <w:p w:rsidR="00797FCB" w:rsidRDefault="00797FCB" w:rsidP="00797FCB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797FCB" w:rsidRDefault="00797FCB" w:rsidP="00797FCB">
      <w:pPr>
        <w:pStyle w:val="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5DD3" w:rsidRPr="00E51DBC" w:rsidRDefault="00CC5DD3" w:rsidP="00E51DBC">
      <w:pPr>
        <w:pStyle w:val="1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1DBC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От уплаты взносов на капитальный ремонт освобождаются:</w:t>
      </w:r>
      <w:r w:rsidRPr="00E51DB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C5DD3" w:rsidRPr="00C83A7A" w:rsidRDefault="00CC5DD3" w:rsidP="00CC5DD3">
      <w:pPr>
        <w:pStyle w:val="1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83A7A">
        <w:rPr>
          <w:rFonts w:ascii="Times New Roman" w:eastAsia="Times New Roman" w:hAnsi="Times New Roman" w:cs="Times New Roman"/>
          <w:sz w:val="24"/>
          <w:szCs w:val="24"/>
        </w:rPr>
        <w:t>- собственники помещений в многоквартирных домах, которые признаны в установленном порядке аварийными</w:t>
      </w:r>
      <w:r w:rsidRPr="00C83A7A">
        <w:rPr>
          <w:rFonts w:ascii="Times New Roman" w:hAnsi="Times New Roman" w:cs="Times New Roman"/>
          <w:sz w:val="24"/>
          <w:szCs w:val="24"/>
        </w:rPr>
        <w:t xml:space="preserve"> </w:t>
      </w:r>
      <w:r w:rsidR="00E51DBC">
        <w:rPr>
          <w:rFonts w:ascii="Times New Roman" w:hAnsi="Times New Roman" w:cs="Times New Roman"/>
          <w:sz w:val="24"/>
          <w:szCs w:val="24"/>
        </w:rPr>
        <w:t>и подлежащие сносу;</w:t>
      </w:r>
    </w:p>
    <w:p w:rsidR="00CC5DD3" w:rsidRPr="00C83A7A" w:rsidRDefault="00CC5DD3" w:rsidP="00CC5DD3">
      <w:pPr>
        <w:pStyle w:val="1"/>
        <w:spacing w:after="0" w:line="240" w:lineRule="auto"/>
        <w:ind w:left="60"/>
        <w:jc w:val="both"/>
        <w:rPr>
          <w:rFonts w:ascii="Times New Roman" w:hAnsi="Times New Roman" w:cs="Times New Roman"/>
          <w:sz w:val="24"/>
          <w:szCs w:val="24"/>
        </w:rPr>
      </w:pPr>
      <w:r w:rsidRPr="00C83A7A">
        <w:rPr>
          <w:rFonts w:ascii="Times New Roman" w:eastAsia="Times New Roman" w:hAnsi="Times New Roman" w:cs="Times New Roman"/>
          <w:sz w:val="24"/>
          <w:szCs w:val="24"/>
        </w:rPr>
        <w:t>- собственники, чьи помещения и земельный участок под многоквартирным домом изымаются для государственных или муниципальных нужд.</w:t>
      </w:r>
      <w:r w:rsidRPr="00C83A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5DD3" w:rsidRPr="00C83A7A" w:rsidRDefault="00CC5DD3" w:rsidP="00CC5DD3">
      <w:pPr>
        <w:pStyle w:val="1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C83A7A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Важно знать!</w:t>
      </w:r>
    </w:p>
    <w:p w:rsidR="00CC5DD3" w:rsidRPr="007F0358" w:rsidRDefault="00CC5DD3" w:rsidP="00CC5DD3">
      <w:pPr>
        <w:pStyle w:val="a4"/>
        <w:numPr>
          <w:ilvl w:val="0"/>
          <w:numId w:val="6"/>
        </w:numPr>
        <w:suppressAutoHyphens w:val="0"/>
        <w:ind w:left="0" w:firstLine="0"/>
        <w:contextualSpacing w:val="0"/>
        <w:jc w:val="both"/>
        <w:rPr>
          <w:rFonts w:ascii="Times New Roman" w:eastAsia="Times New Roman" w:hAnsi="Times New Roman" w:cs="Times New Roman"/>
          <w:i/>
          <w:kern w:val="0"/>
          <w:sz w:val="24"/>
          <w:lang w:eastAsia="ru-RU"/>
        </w:rPr>
      </w:pPr>
      <w:r w:rsidRPr="007F0358">
        <w:rPr>
          <w:rFonts w:ascii="Times New Roman" w:hAnsi="Times New Roman" w:cs="Times New Roman"/>
          <w:i/>
          <w:sz w:val="24"/>
        </w:rPr>
        <w:t>при продаже квартиры новый собственник в силу закона приобретает в собственность не только квартиру, но и долю в праве на общие денежные средства, предназначенные на проведение капитального ремонта;</w:t>
      </w:r>
    </w:p>
    <w:p w:rsidR="007F0358" w:rsidRPr="00A47264" w:rsidRDefault="00CC5DD3" w:rsidP="007F0358">
      <w:pPr>
        <w:pStyle w:val="a4"/>
        <w:numPr>
          <w:ilvl w:val="0"/>
          <w:numId w:val="6"/>
        </w:numPr>
        <w:suppressAutoHyphens w:val="0"/>
        <w:ind w:left="0" w:firstLine="0"/>
        <w:contextualSpacing w:val="0"/>
        <w:jc w:val="both"/>
        <w:rPr>
          <w:rFonts w:ascii="Times New Roman" w:eastAsia="Times New Roman" w:hAnsi="Times New Roman" w:cs="Times New Roman"/>
          <w:i/>
          <w:kern w:val="0"/>
          <w:sz w:val="24"/>
          <w:lang w:eastAsia="ru-RU"/>
        </w:rPr>
      </w:pPr>
      <w:r w:rsidRPr="007F0358">
        <w:rPr>
          <w:rFonts w:ascii="Times New Roman" w:eastAsia="Times New Roman" w:hAnsi="Times New Roman" w:cs="Times New Roman"/>
          <w:i/>
          <w:kern w:val="0"/>
          <w:sz w:val="24"/>
          <w:lang w:eastAsia="ru-RU"/>
        </w:rPr>
        <w:t xml:space="preserve">при переходе права собственности на помещение в многоквартирном доме к новому собственнику переходят обязательства, не исполненные предыдущим собственником (задолженность по уплате </w:t>
      </w:r>
      <w:r w:rsidRPr="007F0358">
        <w:rPr>
          <w:rFonts w:ascii="Times New Roman" w:eastAsia="Times New Roman" w:hAnsi="Times New Roman" w:cs="Times New Roman"/>
          <w:bCs/>
          <w:i/>
          <w:kern w:val="0"/>
          <w:sz w:val="24"/>
          <w:lang w:eastAsia="ru-RU"/>
        </w:rPr>
        <w:t>взносов на капитальный ремонт).</w:t>
      </w:r>
    </w:p>
    <w:p w:rsidR="00A47264" w:rsidRPr="00450EFC" w:rsidRDefault="00A47264" w:rsidP="00A47264">
      <w:pPr>
        <w:pStyle w:val="a4"/>
        <w:suppressAutoHyphens w:val="0"/>
        <w:ind w:left="0"/>
        <w:contextualSpacing w:val="0"/>
        <w:jc w:val="center"/>
        <w:rPr>
          <w:rFonts w:ascii="Times New Roman" w:eastAsia="Times New Roman" w:hAnsi="Times New Roman" w:cs="Times New Roman"/>
          <w:i/>
          <w:kern w:val="0"/>
          <w:sz w:val="24"/>
          <w:lang w:eastAsia="ru-RU"/>
        </w:rPr>
      </w:pPr>
    </w:p>
    <w:p w:rsidR="00312E40" w:rsidRPr="007F0358" w:rsidRDefault="00A47264" w:rsidP="00A47264">
      <w:pPr>
        <w:suppressAutoHyphens w:val="0"/>
        <w:jc w:val="center"/>
        <w:rPr>
          <w:rFonts w:ascii="Times New Roman" w:eastAsia="Times New Roman" w:hAnsi="Times New Roman" w:cs="Times New Roman"/>
          <w:kern w:val="0"/>
          <w:sz w:val="24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lang w:eastAsia="ru-RU" w:bidi="ar-SA"/>
        </w:rPr>
        <w:drawing>
          <wp:inline distT="0" distB="0" distL="0" distR="0">
            <wp:extent cx="4486275" cy="3724801"/>
            <wp:effectExtent l="0" t="0" r="0" b="9525"/>
            <wp:docPr id="13" name="Рисунок 13" descr="C:\Users\Контакт-центр\Desktop\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нтакт-центр\Desktop\234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72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744E">
        <w:rPr>
          <w:rFonts w:ascii="Times New Roman" w:hAnsi="Times New Roman" w:cs="Times New Roman"/>
          <w:noProof/>
          <w:sz w:val="24"/>
          <w:lang w:eastAsia="ru-RU" w:bidi="ar-SA"/>
        </w:rPr>
        <mc:AlternateContent>
          <mc:Choice Requires="wps">
            <w:drawing>
              <wp:anchor distT="4294967295" distB="4294967295" distL="114298" distR="114298" simplePos="0" relativeHeight="251664896" behindDoc="0" locked="0" layoutInCell="1" allowOverlap="1" wp14:anchorId="3D9EAF68" wp14:editId="0BBC0851">
                <wp:simplePos x="0" y="0"/>
                <wp:positionH relativeFrom="column">
                  <wp:posOffset>1442084</wp:posOffset>
                </wp:positionH>
                <wp:positionV relativeFrom="paragraph">
                  <wp:posOffset>30479</wp:posOffset>
                </wp:positionV>
                <wp:extent cx="0" cy="0"/>
                <wp:effectExtent l="0" t="0" r="0" b="0"/>
                <wp:wrapNone/>
                <wp:docPr id="5" name="Прямая соединительная линия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4" o:spid="_x0000_s1026" style="position:absolute;z-index:251664896;visibility:visible;mso-wrap-style:square;mso-width-percent:0;mso-height-percent:0;mso-wrap-distance-left:3.17494mm;mso-wrap-distance-top:-3e-5mm;mso-wrap-distance-right:3.17494mm;mso-wrap-distance-bottom:-3e-5mm;mso-position-horizontal:absolute;mso-position-horizontal-relative:text;mso-position-vertical:absolute;mso-position-vertical-relative:text;mso-width-percent:0;mso-height-percent:0;mso-width-relative:page;mso-height-relative:page" from="113.55pt,2.4pt" to="113.5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" strokecolor="#404040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</w:p>
    <w:p w:rsidR="00CD6CD8" w:rsidRPr="00437618" w:rsidRDefault="00437618" w:rsidP="00437618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 w:bidi="ar-SA"/>
        </w:rPr>
        <w:lastRenderedPageBreak/>
        <w:drawing>
          <wp:inline distT="0" distB="0" distL="0" distR="0" wp14:anchorId="3A4176EC" wp14:editId="7C7C02C3">
            <wp:extent cx="4762500" cy="6905625"/>
            <wp:effectExtent l="0" t="0" r="0" b="9525"/>
            <wp:docPr id="10" name="Рисунок 10" descr="C:\Users\Контакт-центр\Desktop\Капитальный ремонт (способы накопления)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такт-центр\Desktop\Капитальный ремонт (способы накопления)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FCB" w:rsidRPr="00DE6D95" w:rsidRDefault="00797FCB" w:rsidP="00797FCB">
      <w:pPr>
        <w:suppressAutoHyphens w:val="0"/>
        <w:autoSpaceDE w:val="0"/>
        <w:autoSpaceDN w:val="0"/>
        <w:adjustRightInd w:val="0"/>
        <w:spacing w:line="200" w:lineRule="atLeast"/>
        <w:jc w:val="right"/>
        <w:rPr>
          <w:rFonts w:ascii="Times New Roman" w:eastAsia="Times New Roman" w:hAnsi="Times New Roman" w:cs="Times New Roman"/>
          <w:kern w:val="0"/>
          <w:sz w:val="24"/>
          <w:szCs w:val="28"/>
          <w:lang w:eastAsia="ru-RU" w:bidi="ar-SA"/>
        </w:rPr>
      </w:pPr>
      <w:r w:rsidRPr="00DE6D95">
        <w:rPr>
          <w:rFonts w:ascii="Times New Roman" w:eastAsia="Times New Roman" w:hAnsi="Times New Roman" w:cs="Times New Roman"/>
          <w:kern w:val="0"/>
          <w:sz w:val="24"/>
          <w:szCs w:val="28"/>
          <w:lang w:eastAsia="ru-RU" w:bidi="ar-SA"/>
        </w:rPr>
        <w:lastRenderedPageBreak/>
        <w:t xml:space="preserve">Образец № </w:t>
      </w:r>
      <w:r>
        <w:rPr>
          <w:rFonts w:ascii="Times New Roman" w:eastAsia="Times New Roman" w:hAnsi="Times New Roman" w:cs="Times New Roman"/>
          <w:kern w:val="0"/>
          <w:sz w:val="24"/>
          <w:szCs w:val="28"/>
          <w:lang w:eastAsia="ru-RU" w:bidi="ar-SA"/>
        </w:rPr>
        <w:t>8.</w:t>
      </w:r>
    </w:p>
    <w:p w:rsidR="00797FCB" w:rsidRPr="00DE6D95" w:rsidRDefault="00797FCB" w:rsidP="00797FCB">
      <w:pPr>
        <w:spacing w:line="200" w:lineRule="atLeast"/>
        <w:ind w:left="3119"/>
        <w:rPr>
          <w:rFonts w:ascii="Times New Roman" w:hAnsi="Times New Roman" w:cs="Times New Roman"/>
          <w:sz w:val="24"/>
          <w:szCs w:val="28"/>
        </w:rPr>
      </w:pPr>
      <w:r w:rsidRPr="00DE6D95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Директор</w:t>
      </w:r>
      <w:proofErr w:type="gramStart"/>
      <w:r w:rsidRPr="00DE6D95">
        <w:rPr>
          <w:rFonts w:ascii="Times New Roman" w:hAnsi="Times New Roman" w:cs="Times New Roman"/>
          <w:sz w:val="24"/>
          <w:szCs w:val="28"/>
        </w:rPr>
        <w:t>у  ООО</w:t>
      </w:r>
      <w:proofErr w:type="gramEnd"/>
      <w:r w:rsidRPr="00DE6D95">
        <w:rPr>
          <w:rFonts w:ascii="Times New Roman" w:hAnsi="Times New Roman" w:cs="Times New Roman"/>
          <w:sz w:val="24"/>
          <w:szCs w:val="28"/>
        </w:rPr>
        <w:t xml:space="preserve"> ___________________</w:t>
      </w:r>
    </w:p>
    <w:p w:rsidR="00797FCB" w:rsidRPr="00DE6D95" w:rsidRDefault="00797FCB" w:rsidP="00797FCB">
      <w:pPr>
        <w:spacing w:line="200" w:lineRule="atLeast"/>
        <w:ind w:left="3119"/>
        <w:rPr>
          <w:rFonts w:ascii="Times New Roman" w:hAnsi="Times New Roman" w:cs="Times New Roman"/>
          <w:sz w:val="24"/>
          <w:szCs w:val="28"/>
        </w:rPr>
      </w:pPr>
      <w:r w:rsidRPr="00DE6D95">
        <w:rPr>
          <w:rFonts w:ascii="Times New Roman" w:hAnsi="Times New Roman" w:cs="Times New Roman"/>
          <w:sz w:val="24"/>
          <w:szCs w:val="28"/>
        </w:rPr>
        <w:t>__________________________________</w:t>
      </w:r>
    </w:p>
    <w:p w:rsidR="00797FCB" w:rsidRPr="00DE6D95" w:rsidRDefault="00797FCB" w:rsidP="00797FCB">
      <w:pPr>
        <w:spacing w:line="200" w:lineRule="atLeast"/>
        <w:ind w:left="3119"/>
        <w:rPr>
          <w:rFonts w:ascii="Times New Roman" w:hAnsi="Times New Roman" w:cs="Times New Roman"/>
          <w:sz w:val="24"/>
          <w:szCs w:val="28"/>
        </w:rPr>
      </w:pPr>
      <w:r w:rsidRPr="00DE6D95">
        <w:rPr>
          <w:rFonts w:ascii="Times New Roman" w:hAnsi="Times New Roman" w:cs="Times New Roman"/>
          <w:sz w:val="24"/>
          <w:szCs w:val="28"/>
        </w:rPr>
        <w:t>__________________________________</w:t>
      </w:r>
    </w:p>
    <w:p w:rsidR="00797FCB" w:rsidRPr="00DE6D95" w:rsidRDefault="00797FCB" w:rsidP="00797FCB">
      <w:pPr>
        <w:spacing w:line="200" w:lineRule="atLeast"/>
        <w:ind w:left="311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t xml:space="preserve">              </w:t>
      </w:r>
      <w:r w:rsidRPr="00DE6D95">
        <w:rPr>
          <w:rFonts w:ascii="Times New Roman" w:hAnsi="Times New Roman" w:cs="Times New Roman"/>
          <w:i/>
          <w:sz w:val="18"/>
          <w:szCs w:val="28"/>
        </w:rPr>
        <w:t xml:space="preserve"> (наименование и адрес организации)                                                                                               </w:t>
      </w:r>
    </w:p>
    <w:p w:rsidR="00797FCB" w:rsidRPr="00DE6D95" w:rsidRDefault="00797FCB" w:rsidP="00797FCB">
      <w:pPr>
        <w:spacing w:line="200" w:lineRule="atLeast"/>
        <w:ind w:left="3119"/>
        <w:rPr>
          <w:rFonts w:ascii="Times New Roman" w:hAnsi="Times New Roman" w:cs="Times New Roman"/>
          <w:sz w:val="24"/>
          <w:szCs w:val="28"/>
        </w:rPr>
      </w:pPr>
      <w:proofErr w:type="gramStart"/>
      <w:r w:rsidRPr="00DE6D95">
        <w:rPr>
          <w:rFonts w:ascii="Times New Roman" w:hAnsi="Times New Roman" w:cs="Times New Roman"/>
          <w:sz w:val="24"/>
          <w:szCs w:val="28"/>
        </w:rPr>
        <w:t>от</w:t>
      </w:r>
      <w:proofErr w:type="gramEnd"/>
      <w:r w:rsidRPr="00DE6D95">
        <w:rPr>
          <w:rFonts w:ascii="Times New Roman" w:hAnsi="Times New Roman" w:cs="Times New Roman"/>
          <w:sz w:val="24"/>
          <w:szCs w:val="28"/>
        </w:rPr>
        <w:t xml:space="preserve"> ________________________________</w:t>
      </w:r>
      <w:r w:rsidRPr="00DE6D95">
        <w:rPr>
          <w:rFonts w:ascii="Times New Roman" w:hAnsi="Times New Roman" w:cs="Times New Roman"/>
          <w:sz w:val="24"/>
          <w:szCs w:val="28"/>
        </w:rPr>
        <w:br/>
        <w:t>__________________________________</w:t>
      </w:r>
      <w:r w:rsidRPr="00DE6D95">
        <w:rPr>
          <w:rFonts w:ascii="Times New Roman" w:hAnsi="Times New Roman" w:cs="Times New Roman"/>
          <w:sz w:val="24"/>
          <w:szCs w:val="28"/>
        </w:rPr>
        <w:br/>
        <w:t>адрес: ____________________________</w:t>
      </w:r>
    </w:p>
    <w:p w:rsidR="00797FCB" w:rsidRPr="00DE6D95" w:rsidRDefault="00797FCB" w:rsidP="00797FCB">
      <w:pPr>
        <w:spacing w:line="200" w:lineRule="atLeast"/>
        <w:ind w:left="3119"/>
        <w:rPr>
          <w:rFonts w:ascii="Times New Roman" w:hAnsi="Times New Roman" w:cs="Times New Roman"/>
          <w:sz w:val="24"/>
          <w:szCs w:val="28"/>
        </w:rPr>
      </w:pPr>
      <w:r w:rsidRPr="00DE6D95">
        <w:rPr>
          <w:rFonts w:ascii="Times New Roman" w:hAnsi="Times New Roman" w:cs="Times New Roman"/>
          <w:sz w:val="24"/>
          <w:szCs w:val="28"/>
        </w:rPr>
        <w:t>тел.: ______________________________</w:t>
      </w:r>
    </w:p>
    <w:p w:rsidR="00797FCB" w:rsidRDefault="00797FCB" w:rsidP="00797FCB">
      <w:pPr>
        <w:spacing w:line="200" w:lineRule="atLeast"/>
        <w:rPr>
          <w:rFonts w:ascii="Times New Roman" w:hAnsi="Times New Roman" w:cs="Times New Roman"/>
          <w:sz w:val="24"/>
          <w:szCs w:val="28"/>
        </w:rPr>
      </w:pPr>
    </w:p>
    <w:p w:rsidR="00797FCB" w:rsidRPr="006222CA" w:rsidRDefault="00797FCB" w:rsidP="00797FCB">
      <w:pPr>
        <w:spacing w:line="200" w:lineRule="atLeast"/>
        <w:rPr>
          <w:rFonts w:ascii="Times New Roman" w:hAnsi="Times New Roman" w:cs="Times New Roman"/>
          <w:sz w:val="24"/>
          <w:szCs w:val="28"/>
        </w:rPr>
      </w:pPr>
    </w:p>
    <w:p w:rsidR="00797FCB" w:rsidRPr="006222CA" w:rsidRDefault="00797FCB" w:rsidP="00797FCB">
      <w:pPr>
        <w:spacing w:line="200" w:lineRule="atLeast"/>
        <w:jc w:val="center"/>
        <w:rPr>
          <w:rFonts w:ascii="Times New Roman" w:hAnsi="Times New Roman" w:cs="Times New Roman"/>
          <w:sz w:val="24"/>
          <w:szCs w:val="28"/>
        </w:rPr>
      </w:pPr>
      <w:r w:rsidRPr="006222CA">
        <w:rPr>
          <w:rFonts w:ascii="Times New Roman" w:hAnsi="Times New Roman" w:cs="Times New Roman"/>
          <w:sz w:val="24"/>
          <w:szCs w:val="28"/>
        </w:rPr>
        <w:t>ЗАЯВЛЕНИЕ</w:t>
      </w:r>
    </w:p>
    <w:p w:rsidR="00797FCB" w:rsidRPr="00DE6D95" w:rsidRDefault="00797FCB" w:rsidP="00797FCB">
      <w:pPr>
        <w:spacing w:line="200" w:lineRule="atLeast"/>
        <w:jc w:val="both"/>
        <w:rPr>
          <w:rFonts w:ascii="Times New Roman" w:hAnsi="Times New Roman" w:cs="Times New Roman"/>
          <w:sz w:val="24"/>
          <w:szCs w:val="28"/>
        </w:rPr>
      </w:pPr>
    </w:p>
    <w:p w:rsidR="00797FCB" w:rsidRPr="00DE6D95" w:rsidRDefault="00797FCB" w:rsidP="00797FCB">
      <w:pPr>
        <w:spacing w:line="200" w:lineRule="atLeast"/>
        <w:jc w:val="both"/>
        <w:rPr>
          <w:rFonts w:ascii="Times New Roman" w:hAnsi="Times New Roman" w:cs="Times New Roman"/>
          <w:sz w:val="24"/>
          <w:szCs w:val="28"/>
        </w:rPr>
      </w:pPr>
      <w:r w:rsidRPr="00DE6D95">
        <w:rPr>
          <w:rFonts w:ascii="Times New Roman" w:hAnsi="Times New Roman" w:cs="Times New Roman"/>
          <w:sz w:val="24"/>
          <w:szCs w:val="28"/>
        </w:rPr>
        <w:tab/>
        <w:t xml:space="preserve">Я являюсь собственником квартиры по вышеуказанному адресу. </w:t>
      </w:r>
    </w:p>
    <w:p w:rsidR="00797FCB" w:rsidRPr="00DE6D95" w:rsidRDefault="00797FCB" w:rsidP="00797FCB">
      <w:pPr>
        <w:spacing w:line="200" w:lineRule="atLeast"/>
        <w:jc w:val="both"/>
        <w:rPr>
          <w:rFonts w:ascii="Times New Roman" w:hAnsi="Times New Roman" w:cs="Times New Roman"/>
          <w:sz w:val="24"/>
          <w:szCs w:val="28"/>
        </w:rPr>
      </w:pPr>
      <w:r w:rsidRPr="00DE6D95">
        <w:rPr>
          <w:rFonts w:ascii="Times New Roman" w:hAnsi="Times New Roman" w:cs="Times New Roman"/>
          <w:sz w:val="24"/>
          <w:szCs w:val="28"/>
        </w:rPr>
        <w:t xml:space="preserve">___________ (указать дату и примерное время) </w:t>
      </w:r>
      <w:r w:rsidRPr="006222CA">
        <w:rPr>
          <w:rFonts w:ascii="Times New Roman" w:hAnsi="Times New Roman" w:cs="Times New Roman"/>
          <w:sz w:val="24"/>
          <w:szCs w:val="28"/>
        </w:rPr>
        <w:t>моей квартире был причинён ущерб в результате нарушения герметичности стояка ГВС/ХВС</w:t>
      </w:r>
      <w:r>
        <w:rPr>
          <w:rFonts w:ascii="Times New Roman" w:hAnsi="Times New Roman" w:cs="Times New Roman"/>
          <w:sz w:val="24"/>
          <w:szCs w:val="28"/>
        </w:rPr>
        <w:t xml:space="preserve"> _________________</w:t>
      </w:r>
      <w:r w:rsidRPr="00DE6D95">
        <w:rPr>
          <w:rFonts w:ascii="Times New Roman" w:hAnsi="Times New Roman" w:cs="Times New Roman"/>
          <w:sz w:val="24"/>
          <w:szCs w:val="28"/>
        </w:rPr>
        <w:t xml:space="preserve"> </w:t>
      </w:r>
      <w:r w:rsidRPr="006222CA">
        <w:rPr>
          <w:rFonts w:ascii="Times New Roman" w:hAnsi="Times New Roman" w:cs="Times New Roman"/>
          <w:sz w:val="24"/>
          <w:szCs w:val="28"/>
        </w:rPr>
        <w:t xml:space="preserve">(указать место: на кухне, в зале и т.д.), </w:t>
      </w:r>
      <w:r w:rsidRPr="00DE6D95">
        <w:rPr>
          <w:rFonts w:ascii="Times New Roman" w:hAnsi="Times New Roman" w:cs="Times New Roman"/>
          <w:sz w:val="24"/>
          <w:szCs w:val="28"/>
        </w:rPr>
        <w:t xml:space="preserve">в результате чего пострадало принадлежащее мне имущество. </w:t>
      </w:r>
    </w:p>
    <w:p w:rsidR="00797FCB" w:rsidRDefault="00797FCB" w:rsidP="00797FCB">
      <w:pPr>
        <w:spacing w:line="200" w:lineRule="atLeast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 xml:space="preserve">Прошу Вас составить отчёт о причинах и оценке ущерба </w:t>
      </w:r>
      <w:r w:rsidRPr="00DE6D95">
        <w:rPr>
          <w:rFonts w:ascii="Times New Roman" w:hAnsi="Times New Roman" w:cs="Times New Roman"/>
          <w:sz w:val="24"/>
          <w:szCs w:val="28"/>
        </w:rPr>
        <w:t xml:space="preserve">моей квартире </w:t>
      </w:r>
      <w:r>
        <w:rPr>
          <w:rFonts w:ascii="Times New Roman" w:hAnsi="Times New Roman" w:cs="Times New Roman"/>
          <w:sz w:val="24"/>
          <w:szCs w:val="28"/>
        </w:rPr>
        <w:t>в результате нарушения герметичности стояка ГВС/ХВС</w:t>
      </w:r>
      <w:r w:rsidRPr="00DE6D95">
        <w:rPr>
          <w:rFonts w:ascii="Times New Roman" w:hAnsi="Times New Roman" w:cs="Times New Roman"/>
          <w:sz w:val="24"/>
          <w:szCs w:val="28"/>
        </w:rPr>
        <w:t>.</w:t>
      </w:r>
    </w:p>
    <w:p w:rsidR="00797FCB" w:rsidRPr="00DE6D95" w:rsidRDefault="00797FCB" w:rsidP="00797FCB">
      <w:pPr>
        <w:spacing w:line="200" w:lineRule="atLeast"/>
        <w:jc w:val="both"/>
        <w:rPr>
          <w:rFonts w:ascii="Times New Roman" w:hAnsi="Times New Roman" w:cs="Times New Roman"/>
          <w:sz w:val="24"/>
          <w:szCs w:val="28"/>
        </w:rPr>
      </w:pPr>
    </w:p>
    <w:p w:rsidR="00797FCB" w:rsidRPr="00DE6D95" w:rsidRDefault="00797FCB" w:rsidP="00797FCB">
      <w:pPr>
        <w:spacing w:line="200" w:lineRule="atLeast"/>
        <w:jc w:val="both"/>
        <w:rPr>
          <w:rFonts w:ascii="Times New Roman" w:hAnsi="Times New Roman" w:cs="Times New Roman"/>
          <w:sz w:val="24"/>
          <w:szCs w:val="28"/>
        </w:rPr>
      </w:pPr>
      <w:r w:rsidRPr="00DE6D95">
        <w:rPr>
          <w:rFonts w:ascii="Times New Roman" w:hAnsi="Times New Roman" w:cs="Times New Roman"/>
          <w:sz w:val="24"/>
          <w:szCs w:val="28"/>
        </w:rPr>
        <w:t>ДАТА ______________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 w:rsidRPr="00DE6D95">
        <w:rPr>
          <w:rFonts w:ascii="Times New Roman" w:hAnsi="Times New Roman" w:cs="Times New Roman"/>
          <w:sz w:val="24"/>
          <w:szCs w:val="28"/>
        </w:rPr>
        <w:t>ПОДПИСЬ  __________________</w:t>
      </w:r>
    </w:p>
    <w:p w:rsidR="00797FCB" w:rsidRDefault="00797FCB" w:rsidP="00797FCB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797FCB" w:rsidRDefault="00797FCB" w:rsidP="00797FCB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797FCB" w:rsidRDefault="00797FCB" w:rsidP="00797FCB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797FCB" w:rsidRDefault="00797FCB" w:rsidP="00797FCB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797FCB" w:rsidRDefault="00797FCB" w:rsidP="00797FCB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797FCB" w:rsidRDefault="00797FCB" w:rsidP="00797FCB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797FCB" w:rsidRDefault="00797FCB" w:rsidP="00797FCB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797FCB" w:rsidRDefault="00797FCB" w:rsidP="00797FCB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797FCB" w:rsidRDefault="00797FCB" w:rsidP="00797FCB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797FCB" w:rsidRDefault="00797FCB" w:rsidP="00797FCB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797FCB" w:rsidRDefault="00797FCB" w:rsidP="00797FCB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F876A9" w:rsidRDefault="00F876A9" w:rsidP="00797FCB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797FCB" w:rsidRDefault="00797FCB" w:rsidP="00797FCB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797FCB" w:rsidRDefault="00797FCB" w:rsidP="00450EFC">
      <w:pPr>
        <w:jc w:val="center"/>
        <w:rPr>
          <w:rFonts w:ascii="Times New Roman" w:hAnsi="Times New Roman" w:cs="Times New Roman"/>
          <w:b/>
          <w:sz w:val="24"/>
        </w:rPr>
      </w:pPr>
    </w:p>
    <w:p w:rsidR="00797FCB" w:rsidRDefault="00797FCB" w:rsidP="00450EFC">
      <w:pPr>
        <w:jc w:val="center"/>
        <w:rPr>
          <w:rFonts w:ascii="Times New Roman" w:hAnsi="Times New Roman" w:cs="Times New Roman"/>
          <w:b/>
          <w:sz w:val="24"/>
        </w:rPr>
      </w:pPr>
    </w:p>
    <w:p w:rsidR="00797FCB" w:rsidRDefault="00797FCB" w:rsidP="00797FCB">
      <w:pPr>
        <w:pStyle w:val="ConsPlusNormal"/>
        <w:spacing w:line="20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A75FC1">
        <w:rPr>
          <w:rFonts w:ascii="Times New Roman" w:hAnsi="Times New Roman" w:cs="Times New Roman"/>
          <w:sz w:val="24"/>
          <w:szCs w:val="24"/>
        </w:rPr>
        <w:lastRenderedPageBreak/>
        <w:t xml:space="preserve">Образец </w:t>
      </w:r>
      <w:r>
        <w:rPr>
          <w:rFonts w:ascii="Times New Roman" w:hAnsi="Times New Roman" w:cs="Times New Roman"/>
          <w:sz w:val="24"/>
          <w:szCs w:val="24"/>
        </w:rPr>
        <w:t>№ 7.</w:t>
      </w:r>
    </w:p>
    <w:p w:rsidR="00797FCB" w:rsidRPr="00A75FC1" w:rsidRDefault="00797FCB" w:rsidP="00797FCB">
      <w:pPr>
        <w:pStyle w:val="ConsPlusNormal"/>
        <w:spacing w:line="2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797FCB" w:rsidRPr="00C83A7A" w:rsidRDefault="00797FCB" w:rsidP="00797FCB">
      <w:pPr>
        <w:spacing w:line="200" w:lineRule="atLeast"/>
        <w:ind w:left="3261"/>
        <w:jc w:val="right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t xml:space="preserve">Руководителю </w:t>
      </w:r>
      <w:r w:rsidR="00CC7F55">
        <w:rPr>
          <w:rFonts w:ascii="Times New Roman" w:hAnsi="Times New Roman" w:cs="Times New Roman"/>
          <w:sz w:val="24"/>
        </w:rPr>
        <w:t>у</w:t>
      </w:r>
      <w:r w:rsidRPr="00C83A7A">
        <w:rPr>
          <w:rFonts w:ascii="Times New Roman" w:hAnsi="Times New Roman" w:cs="Times New Roman"/>
          <w:sz w:val="24"/>
        </w:rPr>
        <w:t>правляющ</w:t>
      </w:r>
      <w:r w:rsidR="00CC7F55">
        <w:rPr>
          <w:rFonts w:ascii="Times New Roman" w:hAnsi="Times New Roman" w:cs="Times New Roman"/>
          <w:sz w:val="24"/>
        </w:rPr>
        <w:t>е</w:t>
      </w:r>
      <w:r w:rsidRPr="00C83A7A">
        <w:rPr>
          <w:rFonts w:ascii="Times New Roman" w:hAnsi="Times New Roman" w:cs="Times New Roman"/>
          <w:sz w:val="24"/>
        </w:rPr>
        <w:t xml:space="preserve">й компании </w:t>
      </w:r>
    </w:p>
    <w:p w:rsidR="00797FCB" w:rsidRPr="00C83A7A" w:rsidRDefault="00797FCB" w:rsidP="00797FCB">
      <w:pPr>
        <w:spacing w:line="200" w:lineRule="atLeast"/>
        <w:ind w:left="3261"/>
        <w:jc w:val="right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t>__________________________________</w:t>
      </w:r>
    </w:p>
    <w:p w:rsidR="00797FCB" w:rsidRPr="00C83A7A" w:rsidRDefault="00797FCB" w:rsidP="00797FCB">
      <w:pPr>
        <w:spacing w:line="200" w:lineRule="atLeast"/>
        <w:ind w:left="3261"/>
        <w:jc w:val="right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t>__________________________________</w:t>
      </w:r>
    </w:p>
    <w:p w:rsidR="00797FCB" w:rsidRPr="00A75FC1" w:rsidRDefault="00797FCB" w:rsidP="00797FCB">
      <w:pPr>
        <w:spacing w:line="200" w:lineRule="atLeast"/>
        <w:ind w:left="3261"/>
        <w:jc w:val="center"/>
        <w:rPr>
          <w:rFonts w:ascii="Times New Roman" w:hAnsi="Times New Roman" w:cs="Times New Roman"/>
          <w:i/>
        </w:rPr>
      </w:pPr>
      <w:r w:rsidRPr="00A75FC1">
        <w:rPr>
          <w:rFonts w:ascii="Times New Roman" w:hAnsi="Times New Roman" w:cs="Times New Roman"/>
          <w:i/>
        </w:rPr>
        <w:t>(наименование организации)</w:t>
      </w:r>
    </w:p>
    <w:p w:rsidR="00797FCB" w:rsidRPr="00C83A7A" w:rsidRDefault="00797FCB" w:rsidP="00797FCB">
      <w:pPr>
        <w:spacing w:line="200" w:lineRule="atLeast"/>
        <w:ind w:left="3261"/>
        <w:jc w:val="right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t>адрес: ____________________________</w:t>
      </w:r>
    </w:p>
    <w:p w:rsidR="00797FCB" w:rsidRPr="00C83A7A" w:rsidRDefault="00797FCB" w:rsidP="00797FCB">
      <w:pPr>
        <w:spacing w:line="200" w:lineRule="atLeast"/>
        <w:ind w:left="3261"/>
        <w:jc w:val="right"/>
        <w:rPr>
          <w:rFonts w:ascii="Times New Roman" w:hAnsi="Times New Roman" w:cs="Times New Roman"/>
          <w:sz w:val="24"/>
        </w:rPr>
      </w:pPr>
    </w:p>
    <w:p w:rsidR="00797FCB" w:rsidRDefault="00797FCB" w:rsidP="00797FCB">
      <w:pPr>
        <w:spacing w:line="200" w:lineRule="atLeast"/>
        <w:ind w:left="3261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 _____________</w:t>
      </w:r>
      <w:r w:rsidRPr="00C83A7A">
        <w:rPr>
          <w:rFonts w:ascii="Times New Roman" w:hAnsi="Times New Roman" w:cs="Times New Roman"/>
          <w:sz w:val="24"/>
        </w:rPr>
        <w:t>___</w:t>
      </w:r>
      <w:r>
        <w:rPr>
          <w:rFonts w:ascii="Times New Roman" w:hAnsi="Times New Roman" w:cs="Times New Roman"/>
          <w:sz w:val="24"/>
        </w:rPr>
        <w:t>_______________</w:t>
      </w:r>
      <w:r>
        <w:rPr>
          <w:rFonts w:ascii="Times New Roman" w:hAnsi="Times New Roman" w:cs="Times New Roman"/>
          <w:sz w:val="24"/>
        </w:rPr>
        <w:br/>
        <w:t>_____________</w:t>
      </w:r>
      <w:r w:rsidRPr="00C83A7A">
        <w:rPr>
          <w:rFonts w:ascii="Times New Roman" w:hAnsi="Times New Roman" w:cs="Times New Roman"/>
          <w:sz w:val="24"/>
        </w:rPr>
        <w:t>_______</w:t>
      </w:r>
      <w:r>
        <w:rPr>
          <w:rFonts w:ascii="Times New Roman" w:hAnsi="Times New Roman" w:cs="Times New Roman"/>
          <w:sz w:val="24"/>
        </w:rPr>
        <w:t>___________</w:t>
      </w:r>
    </w:p>
    <w:p w:rsidR="00797FCB" w:rsidRPr="00C83A7A" w:rsidRDefault="00797FCB" w:rsidP="00797FCB">
      <w:pPr>
        <w:spacing w:line="200" w:lineRule="atLeast"/>
        <w:ind w:left="3261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/>
        <w:t>адрес: ____________</w:t>
      </w:r>
      <w:r w:rsidRPr="00C83A7A">
        <w:rPr>
          <w:rFonts w:ascii="Times New Roman" w:hAnsi="Times New Roman" w:cs="Times New Roman"/>
          <w:sz w:val="24"/>
        </w:rPr>
        <w:t>________________</w:t>
      </w:r>
    </w:p>
    <w:p w:rsidR="00797FCB" w:rsidRPr="00C83A7A" w:rsidRDefault="00797FCB" w:rsidP="00797FCB">
      <w:pPr>
        <w:spacing w:line="200" w:lineRule="atLeast"/>
        <w:ind w:left="3261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тел.: ___________</w:t>
      </w:r>
      <w:r w:rsidRPr="00C83A7A">
        <w:rPr>
          <w:rFonts w:ascii="Times New Roman" w:hAnsi="Times New Roman" w:cs="Times New Roman"/>
          <w:sz w:val="24"/>
        </w:rPr>
        <w:t>__________________</w:t>
      </w:r>
    </w:p>
    <w:p w:rsidR="00797FCB" w:rsidRPr="00C83A7A" w:rsidRDefault="00797FCB" w:rsidP="00797FCB">
      <w:pPr>
        <w:spacing w:line="200" w:lineRule="atLeast"/>
        <w:jc w:val="center"/>
        <w:rPr>
          <w:rFonts w:ascii="Times New Roman" w:hAnsi="Times New Roman" w:cs="Times New Roman"/>
          <w:sz w:val="24"/>
        </w:rPr>
      </w:pPr>
    </w:p>
    <w:p w:rsidR="00797FCB" w:rsidRDefault="00797FCB" w:rsidP="00797FCB">
      <w:pPr>
        <w:spacing w:line="200" w:lineRule="atLeast"/>
        <w:jc w:val="center"/>
        <w:rPr>
          <w:rFonts w:ascii="Times New Roman" w:hAnsi="Times New Roman" w:cs="Times New Roman"/>
          <w:i/>
          <w:sz w:val="24"/>
        </w:rPr>
      </w:pPr>
    </w:p>
    <w:p w:rsidR="00797FCB" w:rsidRPr="006222CA" w:rsidRDefault="00797FCB" w:rsidP="00797FCB">
      <w:pPr>
        <w:spacing w:line="200" w:lineRule="atLeast"/>
        <w:jc w:val="center"/>
        <w:rPr>
          <w:rFonts w:ascii="Times New Roman" w:hAnsi="Times New Roman" w:cs="Times New Roman"/>
          <w:sz w:val="24"/>
        </w:rPr>
      </w:pPr>
      <w:r w:rsidRPr="006222CA">
        <w:rPr>
          <w:rFonts w:ascii="Times New Roman" w:hAnsi="Times New Roman" w:cs="Times New Roman"/>
          <w:sz w:val="24"/>
        </w:rPr>
        <w:t>ЗАЯВЛЕНИЕ</w:t>
      </w:r>
    </w:p>
    <w:p w:rsidR="00797FCB" w:rsidRPr="00C83A7A" w:rsidRDefault="00797FCB" w:rsidP="00797FCB">
      <w:pPr>
        <w:spacing w:line="200" w:lineRule="atLeast"/>
        <w:jc w:val="both"/>
        <w:rPr>
          <w:rFonts w:ascii="Times New Roman" w:hAnsi="Times New Roman" w:cs="Times New Roman"/>
          <w:sz w:val="24"/>
        </w:rPr>
      </w:pPr>
    </w:p>
    <w:p w:rsidR="00797FCB" w:rsidRPr="00C83A7A" w:rsidRDefault="00797FCB" w:rsidP="00797FCB">
      <w:pPr>
        <w:spacing w:line="200" w:lineRule="atLeast"/>
        <w:jc w:val="both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tab/>
        <w:t xml:space="preserve">Я являюсь собственником квартиры по вышеуказанному адресу. </w:t>
      </w:r>
    </w:p>
    <w:p w:rsidR="00797FCB" w:rsidRPr="00C83A7A" w:rsidRDefault="00797FCB" w:rsidP="00797FCB">
      <w:pPr>
        <w:spacing w:line="200" w:lineRule="atLeast"/>
        <w:jc w:val="both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t xml:space="preserve">___________ (указать дату и примерное время)  моей квартире был причинён ущерб в результате нарушения герметичности стояка ГВС/ХВС ____________ (указать место: на кухне, в зале и т.д.), в результате чего пострадало принадлежащее мне имущество. </w:t>
      </w:r>
    </w:p>
    <w:p w:rsidR="00797FCB" w:rsidRPr="00C83A7A" w:rsidRDefault="00797FCB" w:rsidP="00797FCB">
      <w:pPr>
        <w:spacing w:line="200" w:lineRule="atLeast"/>
        <w:jc w:val="both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tab/>
        <w:t>Прошу Вас составить акт о причинах произошедшей в моей квартире протечки стояка ГВС/ХВС.</w:t>
      </w:r>
    </w:p>
    <w:p w:rsidR="00797FCB" w:rsidRPr="00C83A7A" w:rsidRDefault="00797FCB" w:rsidP="00797FCB">
      <w:pPr>
        <w:spacing w:line="200" w:lineRule="atLeast"/>
        <w:jc w:val="both"/>
        <w:rPr>
          <w:rFonts w:ascii="Times New Roman" w:hAnsi="Times New Roman" w:cs="Times New Roman"/>
          <w:sz w:val="24"/>
        </w:rPr>
      </w:pPr>
    </w:p>
    <w:p w:rsidR="00797FCB" w:rsidRPr="00C83A7A" w:rsidRDefault="00797FCB" w:rsidP="00797FCB">
      <w:pPr>
        <w:spacing w:line="200" w:lineRule="atLeast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               ______________________</w:t>
      </w:r>
    </w:p>
    <w:p w:rsidR="00797FCB" w:rsidRPr="00C83A7A" w:rsidRDefault="00797FCB" w:rsidP="00797FCB">
      <w:pPr>
        <w:spacing w:line="200" w:lineRule="atLeast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   </w:t>
      </w:r>
      <w:r w:rsidRPr="00C83A7A">
        <w:rPr>
          <w:rFonts w:ascii="Times New Roman" w:hAnsi="Times New Roman" w:cs="Times New Roman"/>
          <w:color w:val="000000"/>
          <w:sz w:val="24"/>
        </w:rPr>
        <w:t>ДАТА</w:t>
      </w:r>
      <w:r w:rsidRPr="00C83A7A">
        <w:rPr>
          <w:rFonts w:ascii="Times New Roman" w:hAnsi="Times New Roman" w:cs="Times New Roman"/>
          <w:color w:val="000000"/>
          <w:sz w:val="24"/>
        </w:rPr>
        <w:tab/>
      </w:r>
      <w:r w:rsidRPr="00C83A7A">
        <w:rPr>
          <w:rFonts w:ascii="Times New Roman" w:hAnsi="Times New Roman" w:cs="Times New Roman"/>
          <w:color w:val="000000"/>
          <w:sz w:val="24"/>
        </w:rPr>
        <w:tab/>
      </w:r>
      <w:r w:rsidRPr="00C83A7A"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 xml:space="preserve">              </w:t>
      </w:r>
      <w:r w:rsidRPr="00C83A7A">
        <w:rPr>
          <w:rFonts w:ascii="Times New Roman" w:hAnsi="Times New Roman" w:cs="Times New Roman"/>
          <w:color w:val="000000"/>
          <w:sz w:val="24"/>
        </w:rPr>
        <w:t xml:space="preserve">ПОДПИСЬ  </w:t>
      </w:r>
    </w:p>
    <w:p w:rsidR="00797FCB" w:rsidRPr="00C83A7A" w:rsidRDefault="00797FCB" w:rsidP="00797FCB">
      <w:pPr>
        <w:pStyle w:val="a5"/>
        <w:spacing w:before="0" w:after="0" w:line="200" w:lineRule="atLeast"/>
        <w:jc w:val="both"/>
        <w:rPr>
          <w:rFonts w:ascii="Times New Roman" w:hAnsi="Times New Roman" w:cs="Times New Roman"/>
          <w:color w:val="000000"/>
        </w:rPr>
      </w:pPr>
    </w:p>
    <w:p w:rsidR="00797FCB" w:rsidRDefault="00797FCB" w:rsidP="00797FCB">
      <w:pPr>
        <w:ind w:firstLine="708"/>
        <w:jc w:val="both"/>
        <w:rPr>
          <w:rFonts w:ascii="Times New Roman" w:hAnsi="Times New Roman" w:cs="Times New Roman"/>
          <w:sz w:val="24"/>
        </w:rPr>
      </w:pPr>
    </w:p>
    <w:p w:rsidR="00797FCB" w:rsidRDefault="00797FCB" w:rsidP="00797FCB">
      <w:pPr>
        <w:ind w:firstLine="426"/>
        <w:jc w:val="both"/>
        <w:rPr>
          <w:rFonts w:ascii="Times New Roman" w:hAnsi="Times New Roman" w:cs="Times New Roman"/>
          <w:i/>
          <w:sz w:val="24"/>
        </w:rPr>
      </w:pPr>
    </w:p>
    <w:p w:rsidR="00797FCB" w:rsidRDefault="00797FCB" w:rsidP="00797FCB">
      <w:pPr>
        <w:ind w:firstLine="426"/>
        <w:jc w:val="both"/>
        <w:rPr>
          <w:rFonts w:ascii="Times New Roman" w:hAnsi="Times New Roman" w:cs="Times New Roman"/>
          <w:i/>
          <w:sz w:val="24"/>
        </w:rPr>
      </w:pPr>
    </w:p>
    <w:p w:rsidR="00797FCB" w:rsidRPr="009E4B07" w:rsidRDefault="00797FCB" w:rsidP="00797FCB">
      <w:pPr>
        <w:ind w:firstLine="426"/>
        <w:jc w:val="both"/>
        <w:rPr>
          <w:rFonts w:ascii="Times New Roman" w:hAnsi="Times New Roman" w:cs="Times New Roman"/>
          <w:i/>
          <w:sz w:val="24"/>
        </w:rPr>
      </w:pPr>
      <w:r w:rsidRPr="009E4B07">
        <w:rPr>
          <w:rFonts w:ascii="Times New Roman" w:hAnsi="Times New Roman" w:cs="Times New Roman"/>
          <w:i/>
          <w:sz w:val="24"/>
        </w:rPr>
        <w:t>*Акт должен быть составлен сотрудниками управляющей компании не позднее 2 суток с момента Вашего обращения в аварийно-диспетчерскую службу управляющей компании.</w:t>
      </w:r>
    </w:p>
    <w:p w:rsidR="00797FCB" w:rsidRPr="009E4B07" w:rsidRDefault="00797FCB" w:rsidP="00797FCB">
      <w:pPr>
        <w:ind w:firstLine="426"/>
        <w:jc w:val="both"/>
        <w:rPr>
          <w:rFonts w:ascii="Times New Roman" w:hAnsi="Times New Roman" w:cs="Times New Roman"/>
          <w:i/>
          <w:sz w:val="24"/>
        </w:rPr>
      </w:pPr>
      <w:r w:rsidRPr="009E4B07">
        <w:rPr>
          <w:rFonts w:ascii="Times New Roman" w:hAnsi="Times New Roman" w:cs="Times New Roman"/>
          <w:i/>
          <w:sz w:val="24"/>
        </w:rPr>
        <w:t>ПРИМЕЧАНИЕ: если акт осмотра управляющей компанией в указанный срок составлен не будет, следует обратиться в специализированную организацию (к услугам эксперта).</w:t>
      </w:r>
    </w:p>
    <w:p w:rsidR="00797FCB" w:rsidRDefault="00797FCB" w:rsidP="00450EFC">
      <w:pPr>
        <w:jc w:val="center"/>
        <w:rPr>
          <w:rFonts w:ascii="Times New Roman" w:hAnsi="Times New Roman" w:cs="Times New Roman"/>
          <w:b/>
          <w:sz w:val="24"/>
        </w:rPr>
      </w:pPr>
    </w:p>
    <w:p w:rsidR="00CC5DD3" w:rsidRPr="00C83A7A" w:rsidRDefault="00CC5DD3" w:rsidP="00797FCB">
      <w:pPr>
        <w:jc w:val="center"/>
        <w:rPr>
          <w:rFonts w:ascii="Times New Roman" w:hAnsi="Times New Roman" w:cs="Times New Roman"/>
          <w:b/>
          <w:sz w:val="24"/>
        </w:rPr>
      </w:pPr>
      <w:r w:rsidRPr="00C83A7A">
        <w:rPr>
          <w:rFonts w:ascii="Times New Roman" w:hAnsi="Times New Roman" w:cs="Times New Roman"/>
          <w:b/>
          <w:sz w:val="24"/>
        </w:rPr>
        <w:lastRenderedPageBreak/>
        <w:t>ЕСЛИ ПРИДОМОВАЯ ТЕРРИТОРИЯ НЕ УБРАНА?</w:t>
      </w:r>
    </w:p>
    <w:p w:rsidR="00CC5DD3" w:rsidRPr="00C83A7A" w:rsidRDefault="00CC5DD3" w:rsidP="00CC5DD3">
      <w:pPr>
        <w:jc w:val="center"/>
        <w:rPr>
          <w:rFonts w:ascii="Times New Roman" w:hAnsi="Times New Roman" w:cs="Times New Roman"/>
          <w:b/>
          <w:sz w:val="24"/>
        </w:rPr>
      </w:pPr>
      <w:r w:rsidRPr="00C83A7A">
        <w:rPr>
          <w:rFonts w:ascii="Times New Roman" w:hAnsi="Times New Roman" w:cs="Times New Roman"/>
          <w:b/>
          <w:sz w:val="24"/>
        </w:rPr>
        <w:t>(алгоритм действий)</w:t>
      </w:r>
    </w:p>
    <w:p w:rsidR="00256068" w:rsidRPr="00C73980" w:rsidRDefault="007A51CD" w:rsidP="00866271">
      <w:pPr>
        <w:tabs>
          <w:tab w:val="left" w:pos="567"/>
        </w:tabs>
        <w:ind w:firstLine="567"/>
        <w:jc w:val="both"/>
        <w:rPr>
          <w:rFonts w:ascii="Times New Roman" w:eastAsia="Tahoma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Требования к качеству работ по уборке</w:t>
      </w:r>
      <w:r w:rsidR="00CC5DD3" w:rsidRPr="00C83A7A">
        <w:rPr>
          <w:rFonts w:ascii="Times New Roman" w:hAnsi="Times New Roman" w:cs="Times New Roman"/>
          <w:sz w:val="24"/>
        </w:rPr>
        <w:t xml:space="preserve"> придомовой территории установлены </w:t>
      </w:r>
      <w:r w:rsidR="00256068">
        <w:rPr>
          <w:rFonts w:ascii="Times New Roman" w:hAnsi="Times New Roman" w:cs="Times New Roman"/>
          <w:sz w:val="24"/>
        </w:rPr>
        <w:t xml:space="preserve">ЖК РФ, постановлением Правительства РФ от 13.08.2006 № 491, </w:t>
      </w:r>
      <w:r w:rsidR="00866271">
        <w:rPr>
          <w:rFonts w:ascii="Times New Roman" w:eastAsia="Tahoma" w:hAnsi="Times New Roman" w:cs="Times New Roman"/>
          <w:sz w:val="24"/>
        </w:rPr>
        <w:t xml:space="preserve">приказом Министерства </w:t>
      </w:r>
      <w:r w:rsidR="00866271" w:rsidRPr="00866271">
        <w:rPr>
          <w:rFonts w:ascii="Times New Roman" w:eastAsia="Tahoma" w:hAnsi="Times New Roman" w:cs="Times New Roman"/>
          <w:sz w:val="24"/>
        </w:rPr>
        <w:t>строительства, жилищно-коммунального</w:t>
      </w:r>
      <w:r w:rsidR="00866271">
        <w:rPr>
          <w:rFonts w:ascii="Times New Roman" w:eastAsia="Tahoma" w:hAnsi="Times New Roman" w:cs="Times New Roman"/>
          <w:sz w:val="24"/>
        </w:rPr>
        <w:t xml:space="preserve"> </w:t>
      </w:r>
      <w:r w:rsidR="00866271" w:rsidRPr="00866271">
        <w:rPr>
          <w:rFonts w:ascii="Times New Roman" w:eastAsia="Tahoma" w:hAnsi="Times New Roman" w:cs="Times New Roman"/>
          <w:sz w:val="24"/>
        </w:rPr>
        <w:t>комплекса и транспорта Ульяновской области</w:t>
      </w:r>
      <w:r w:rsidR="00866271">
        <w:rPr>
          <w:rFonts w:ascii="Times New Roman" w:eastAsia="Tahoma" w:hAnsi="Times New Roman" w:cs="Times New Roman"/>
          <w:sz w:val="24"/>
        </w:rPr>
        <w:t xml:space="preserve"> </w:t>
      </w:r>
      <w:r w:rsidR="00866271" w:rsidRPr="00866271">
        <w:rPr>
          <w:rFonts w:ascii="Times New Roman" w:eastAsia="Tahoma" w:hAnsi="Times New Roman" w:cs="Times New Roman"/>
          <w:sz w:val="24"/>
        </w:rPr>
        <w:t xml:space="preserve">от </w:t>
      </w:r>
      <w:r w:rsidR="00866271">
        <w:rPr>
          <w:rFonts w:ascii="Times New Roman" w:eastAsia="Tahoma" w:hAnsi="Times New Roman" w:cs="Times New Roman"/>
          <w:sz w:val="24"/>
        </w:rPr>
        <w:t xml:space="preserve">                 </w:t>
      </w:r>
      <w:r w:rsidR="00866271" w:rsidRPr="00866271">
        <w:rPr>
          <w:rFonts w:ascii="Times New Roman" w:eastAsia="Tahoma" w:hAnsi="Times New Roman" w:cs="Times New Roman"/>
          <w:sz w:val="24"/>
        </w:rPr>
        <w:t>11 января 2016 г. N 01-од</w:t>
      </w:r>
      <w:r w:rsidR="00C73980" w:rsidRPr="00C73980">
        <w:rPr>
          <w:rFonts w:ascii="Times New Roman" w:eastAsia="Tahoma" w:hAnsi="Times New Roman" w:cs="Times New Roman"/>
          <w:sz w:val="24"/>
        </w:rPr>
        <w:t>.</w:t>
      </w:r>
    </w:p>
    <w:p w:rsidR="007A51CD" w:rsidRDefault="007A51CD" w:rsidP="002B0153">
      <w:pPr>
        <w:tabs>
          <w:tab w:val="left" w:pos="567"/>
        </w:tabs>
        <w:ind w:firstLine="567"/>
        <w:jc w:val="both"/>
        <w:rPr>
          <w:rFonts w:ascii="Times New Roman" w:eastAsia="Tahoma" w:hAnsi="Times New Roman" w:cs="Times New Roman"/>
          <w:sz w:val="24"/>
        </w:rPr>
      </w:pPr>
      <w:r w:rsidRPr="00F55439">
        <w:rPr>
          <w:rFonts w:ascii="Times New Roman" w:eastAsia="Tahoma" w:hAnsi="Times New Roman" w:cs="Times New Roman"/>
          <w:sz w:val="24"/>
        </w:rPr>
        <w:t xml:space="preserve">Уборка придомовой территории подразделяется на </w:t>
      </w:r>
      <w:proofErr w:type="gramStart"/>
      <w:r w:rsidRPr="00F55439">
        <w:rPr>
          <w:rFonts w:ascii="Times New Roman" w:eastAsia="Tahoma" w:hAnsi="Times New Roman" w:cs="Times New Roman"/>
          <w:sz w:val="24"/>
        </w:rPr>
        <w:t>летнюю</w:t>
      </w:r>
      <w:proofErr w:type="gramEnd"/>
      <w:r w:rsidRPr="00F55439">
        <w:rPr>
          <w:rFonts w:ascii="Times New Roman" w:eastAsia="Tahoma" w:hAnsi="Times New Roman" w:cs="Times New Roman"/>
          <w:sz w:val="24"/>
        </w:rPr>
        <w:t xml:space="preserve"> и зимнюю</w:t>
      </w:r>
      <w:r w:rsidR="00F55439">
        <w:rPr>
          <w:rFonts w:ascii="Times New Roman" w:eastAsia="Tahoma" w:hAnsi="Times New Roman" w:cs="Times New Roman"/>
          <w:sz w:val="24"/>
        </w:rPr>
        <w:t xml:space="preserve"> (Рисунок 3)</w:t>
      </w:r>
      <w:r w:rsidRPr="00F55439">
        <w:rPr>
          <w:rFonts w:ascii="Times New Roman" w:eastAsia="Tahoma" w:hAnsi="Times New Roman" w:cs="Times New Roman"/>
          <w:sz w:val="24"/>
        </w:rPr>
        <w:t>.</w:t>
      </w:r>
    </w:p>
    <w:p w:rsidR="00146E29" w:rsidRDefault="00F55439" w:rsidP="00146E29">
      <w:pPr>
        <w:tabs>
          <w:tab w:val="left" w:pos="567"/>
        </w:tabs>
        <w:ind w:firstLine="567"/>
        <w:jc w:val="right"/>
        <w:rPr>
          <w:rFonts w:ascii="Times New Roman" w:eastAsia="Tahoma" w:hAnsi="Times New Roman" w:cs="Times New Roman"/>
          <w:sz w:val="24"/>
        </w:rPr>
      </w:pPr>
      <w:r>
        <w:rPr>
          <w:rFonts w:ascii="Times New Roman" w:eastAsia="Tahoma" w:hAnsi="Times New Roman" w:cs="Times New Roman"/>
          <w:sz w:val="24"/>
        </w:rPr>
        <w:t>Рисунок 3.</w:t>
      </w:r>
    </w:p>
    <w:p w:rsidR="00F55439" w:rsidRPr="00F55439" w:rsidRDefault="00F55439" w:rsidP="00F55439">
      <w:pPr>
        <w:tabs>
          <w:tab w:val="left" w:pos="567"/>
        </w:tabs>
        <w:jc w:val="both"/>
        <w:rPr>
          <w:rFonts w:ascii="Times New Roman" w:eastAsia="Tahoma" w:hAnsi="Times New Roman" w:cs="Times New Roman"/>
          <w:sz w:val="24"/>
        </w:rPr>
      </w:pPr>
      <w:r>
        <w:rPr>
          <w:rFonts w:ascii="Times New Roman" w:eastAsia="Tahoma" w:hAnsi="Times New Roman" w:cs="Times New Roman"/>
          <w:noProof/>
          <w:sz w:val="24"/>
          <w:lang w:eastAsia="ru-RU" w:bidi="ar-SA"/>
        </w:rPr>
        <w:drawing>
          <wp:inline distT="0" distB="0" distL="0" distR="0" wp14:anchorId="08309781" wp14:editId="4B30D8EC">
            <wp:extent cx="4752975" cy="3581400"/>
            <wp:effectExtent l="19050" t="0" r="28575" b="5715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7A51CD" w:rsidRPr="00256068" w:rsidRDefault="007A51CD" w:rsidP="00146E29">
      <w:pPr>
        <w:tabs>
          <w:tab w:val="left" w:pos="567"/>
        </w:tabs>
        <w:jc w:val="both"/>
        <w:rPr>
          <w:rFonts w:ascii="Times New Roman" w:eastAsia="Tahoma" w:hAnsi="Times New Roman" w:cs="Times New Roman"/>
          <w:sz w:val="24"/>
        </w:rPr>
      </w:pPr>
    </w:p>
    <w:p w:rsidR="00CC5DD3" w:rsidRPr="00C83A7A" w:rsidRDefault="00CC5DD3" w:rsidP="00CC5DD3">
      <w:pPr>
        <w:ind w:firstLine="567"/>
        <w:jc w:val="both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t xml:space="preserve">При обнаружении </w:t>
      </w:r>
      <w:proofErr w:type="gramStart"/>
      <w:r w:rsidRPr="00C83A7A">
        <w:rPr>
          <w:rFonts w:ascii="Times New Roman" w:hAnsi="Times New Roman" w:cs="Times New Roman"/>
          <w:sz w:val="24"/>
        </w:rPr>
        <w:t>факта нарушения качества выполнения работ</w:t>
      </w:r>
      <w:proofErr w:type="gramEnd"/>
      <w:r w:rsidRPr="00C83A7A">
        <w:rPr>
          <w:rFonts w:ascii="Times New Roman" w:hAnsi="Times New Roman" w:cs="Times New Roman"/>
          <w:sz w:val="24"/>
        </w:rPr>
        <w:t xml:space="preserve"> по </w:t>
      </w:r>
      <w:r w:rsidR="00146E29">
        <w:rPr>
          <w:rFonts w:ascii="Times New Roman" w:hAnsi="Times New Roman" w:cs="Times New Roman"/>
          <w:sz w:val="24"/>
        </w:rPr>
        <w:t>уборке</w:t>
      </w:r>
      <w:r w:rsidRPr="00C83A7A">
        <w:rPr>
          <w:rFonts w:ascii="Times New Roman" w:hAnsi="Times New Roman" w:cs="Times New Roman"/>
          <w:sz w:val="24"/>
        </w:rPr>
        <w:t xml:space="preserve"> придомовой территории </w:t>
      </w:r>
      <w:r w:rsidRPr="00C83A7A">
        <w:rPr>
          <w:rFonts w:ascii="Times New Roman" w:hAnsi="Times New Roman" w:cs="Times New Roman"/>
          <w:sz w:val="24"/>
          <w:u w:val="single"/>
        </w:rPr>
        <w:t>потребителю следует предпринять следующие шаги:</w:t>
      </w:r>
      <w:r w:rsidRPr="00C83A7A">
        <w:rPr>
          <w:rFonts w:ascii="Times New Roman" w:hAnsi="Times New Roman" w:cs="Times New Roman"/>
          <w:sz w:val="24"/>
        </w:rPr>
        <w:t xml:space="preserve"> </w:t>
      </w:r>
    </w:p>
    <w:p w:rsidR="008A6F87" w:rsidRDefault="00CC5DD3" w:rsidP="00450EFC">
      <w:pPr>
        <w:ind w:firstLine="567"/>
        <w:jc w:val="both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b/>
          <w:sz w:val="24"/>
        </w:rPr>
        <w:t xml:space="preserve">1 шаг. </w:t>
      </w:r>
      <w:r w:rsidRPr="00C83A7A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C83A7A">
        <w:rPr>
          <w:rFonts w:ascii="Times New Roman" w:hAnsi="Times New Roman" w:cs="Times New Roman"/>
          <w:sz w:val="24"/>
        </w:rPr>
        <w:t xml:space="preserve">Уведомить о проблеме в письменной форме управляющую компанию:   подготовить жалобу в двух экземплярах (можно </w:t>
      </w:r>
      <w:r w:rsidR="00C73980" w:rsidRPr="00C73980">
        <w:rPr>
          <w:rFonts w:ascii="Times New Roman" w:hAnsi="Times New Roman" w:cs="Times New Roman"/>
          <w:sz w:val="24"/>
        </w:rPr>
        <w:t xml:space="preserve"> </w:t>
      </w:r>
      <w:r w:rsidRPr="00C83A7A">
        <w:rPr>
          <w:rFonts w:ascii="Times New Roman" w:hAnsi="Times New Roman" w:cs="Times New Roman"/>
          <w:sz w:val="24"/>
        </w:rPr>
        <w:t>приложить</w:t>
      </w:r>
      <w:r w:rsidR="00C73980" w:rsidRPr="00C73980">
        <w:rPr>
          <w:rFonts w:ascii="Times New Roman" w:hAnsi="Times New Roman" w:cs="Times New Roman"/>
          <w:sz w:val="24"/>
        </w:rPr>
        <w:t xml:space="preserve"> </w:t>
      </w:r>
      <w:r w:rsidRPr="00C83A7A">
        <w:rPr>
          <w:rFonts w:ascii="Times New Roman" w:hAnsi="Times New Roman" w:cs="Times New Roman"/>
          <w:sz w:val="24"/>
        </w:rPr>
        <w:t xml:space="preserve"> к ней соответствующие фотографии, сделанные на </w:t>
      </w:r>
      <w:proofErr w:type="gramEnd"/>
    </w:p>
    <w:p w:rsidR="00CC5DD3" w:rsidRPr="00C83A7A" w:rsidRDefault="00CC5DD3" w:rsidP="00C73980">
      <w:pPr>
        <w:jc w:val="both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lastRenderedPageBreak/>
        <w:t>дату обращения в УК, свидетельствующие о плохой уборке) и потребовать в течение двух суток  с момента получения претензии устранить недостатки. Сообщение подлежит обязательной регистрации. В случае</w:t>
      </w:r>
      <w:proofErr w:type="gramStart"/>
      <w:r w:rsidRPr="00C83A7A">
        <w:rPr>
          <w:rFonts w:ascii="Times New Roman" w:hAnsi="Times New Roman" w:cs="Times New Roman"/>
          <w:sz w:val="24"/>
        </w:rPr>
        <w:t>,</w:t>
      </w:r>
      <w:proofErr w:type="gramEnd"/>
      <w:r w:rsidRPr="00C83A7A">
        <w:rPr>
          <w:rFonts w:ascii="Times New Roman" w:hAnsi="Times New Roman" w:cs="Times New Roman"/>
          <w:sz w:val="24"/>
        </w:rPr>
        <w:t xml:space="preserve"> если сотрудник управляющей организации отказывается регистрировать </w:t>
      </w:r>
      <w:r w:rsidR="00450EFC">
        <w:rPr>
          <w:rFonts w:ascii="Times New Roman" w:hAnsi="Times New Roman" w:cs="Times New Roman"/>
          <w:sz w:val="24"/>
        </w:rPr>
        <w:t>сообщение, следует обращаться в</w:t>
      </w:r>
      <w:r w:rsidRPr="00C83A7A">
        <w:rPr>
          <w:rFonts w:ascii="Times New Roman" w:hAnsi="Times New Roman" w:cs="Times New Roman"/>
          <w:sz w:val="24"/>
        </w:rPr>
        <w:t xml:space="preserve"> Контакт-центр по тел</w:t>
      </w:r>
      <w:r w:rsidR="007F0358">
        <w:rPr>
          <w:rFonts w:ascii="Times New Roman" w:hAnsi="Times New Roman" w:cs="Times New Roman"/>
          <w:sz w:val="24"/>
        </w:rPr>
        <w:t>ефону: 737-911</w:t>
      </w:r>
      <w:r w:rsidR="00450EFC">
        <w:rPr>
          <w:rFonts w:ascii="Times New Roman" w:hAnsi="Times New Roman" w:cs="Times New Roman"/>
          <w:sz w:val="24"/>
        </w:rPr>
        <w:t>.</w:t>
      </w:r>
    </w:p>
    <w:p w:rsidR="00CC5DD3" w:rsidRPr="00C83A7A" w:rsidRDefault="00CC5DD3" w:rsidP="00CC5DD3">
      <w:pPr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C83A7A">
        <w:rPr>
          <w:rFonts w:ascii="Times New Roman" w:hAnsi="Times New Roman" w:cs="Times New Roman"/>
          <w:color w:val="000000"/>
          <w:sz w:val="24"/>
        </w:rPr>
        <w:t>Факт выявления ненадлежащего качества работ отражается в соответствующем акте. Указанный акт является в последующем основанием для уменьшения размера платы за</w:t>
      </w:r>
      <w:r w:rsidR="00085AC3">
        <w:rPr>
          <w:rFonts w:ascii="Times New Roman" w:hAnsi="Times New Roman" w:cs="Times New Roman"/>
          <w:color w:val="000000"/>
          <w:sz w:val="24"/>
        </w:rPr>
        <w:t xml:space="preserve"> услугу</w:t>
      </w:r>
      <w:r w:rsidRPr="00C83A7A">
        <w:rPr>
          <w:rFonts w:ascii="Times New Roman" w:hAnsi="Times New Roman" w:cs="Times New Roman"/>
          <w:color w:val="000000"/>
          <w:sz w:val="24"/>
        </w:rPr>
        <w:t xml:space="preserve"> содержание</w:t>
      </w:r>
      <w:r w:rsidR="00085AC3">
        <w:rPr>
          <w:rFonts w:ascii="Times New Roman" w:hAnsi="Times New Roman" w:cs="Times New Roman"/>
          <w:color w:val="000000"/>
          <w:sz w:val="24"/>
        </w:rPr>
        <w:t xml:space="preserve"> придомовой территории</w:t>
      </w:r>
      <w:r w:rsidRPr="00C83A7A">
        <w:rPr>
          <w:rFonts w:ascii="Times New Roman" w:hAnsi="Times New Roman" w:cs="Times New Roman"/>
          <w:color w:val="000000"/>
          <w:sz w:val="24"/>
        </w:rPr>
        <w:t>.</w:t>
      </w:r>
      <w:r w:rsidR="0024733B">
        <w:rPr>
          <w:rFonts w:ascii="Times New Roman" w:hAnsi="Times New Roman" w:cs="Times New Roman"/>
          <w:color w:val="000000"/>
          <w:sz w:val="24"/>
        </w:rPr>
        <w:t xml:space="preserve"> </w:t>
      </w:r>
      <w:r w:rsidRPr="00C83A7A">
        <w:rPr>
          <w:rFonts w:ascii="Times New Roman" w:hAnsi="Times New Roman" w:cs="Times New Roman"/>
          <w:color w:val="000000"/>
          <w:sz w:val="24"/>
        </w:rPr>
        <w:t xml:space="preserve">Заявление потребителя и выявленные недостатки в выполнении работ являются основанием для скорейшей </w:t>
      </w:r>
      <w:r w:rsidR="00085AC3">
        <w:rPr>
          <w:rFonts w:ascii="Times New Roman" w:hAnsi="Times New Roman" w:cs="Times New Roman"/>
          <w:color w:val="000000"/>
          <w:sz w:val="24"/>
        </w:rPr>
        <w:t>уборк</w:t>
      </w:r>
      <w:r w:rsidRPr="00C83A7A">
        <w:rPr>
          <w:rFonts w:ascii="Times New Roman" w:hAnsi="Times New Roman" w:cs="Times New Roman"/>
          <w:color w:val="000000"/>
          <w:sz w:val="24"/>
        </w:rPr>
        <w:t xml:space="preserve">и </w:t>
      </w:r>
      <w:r w:rsidR="00085AC3">
        <w:rPr>
          <w:rFonts w:ascii="Times New Roman" w:hAnsi="Times New Roman" w:cs="Times New Roman"/>
          <w:color w:val="000000"/>
          <w:sz w:val="24"/>
        </w:rPr>
        <w:t>придомовой территории</w:t>
      </w:r>
      <w:r w:rsidRPr="00C83A7A">
        <w:rPr>
          <w:rFonts w:ascii="Times New Roman" w:hAnsi="Times New Roman" w:cs="Times New Roman"/>
          <w:color w:val="000000"/>
          <w:sz w:val="24"/>
        </w:rPr>
        <w:t>.</w:t>
      </w:r>
    </w:p>
    <w:p w:rsidR="00CC5DD3" w:rsidRPr="00C83A7A" w:rsidRDefault="00CC5DD3" w:rsidP="00CC5DD3">
      <w:pPr>
        <w:ind w:firstLine="567"/>
        <w:jc w:val="both"/>
        <w:rPr>
          <w:rFonts w:ascii="Times New Roman" w:hAnsi="Times New Roman" w:cs="Times New Roman"/>
          <w:sz w:val="24"/>
          <w:u w:val="single"/>
        </w:rPr>
      </w:pPr>
      <w:r w:rsidRPr="00C83A7A">
        <w:rPr>
          <w:rFonts w:ascii="Times New Roman" w:hAnsi="Times New Roman" w:cs="Times New Roman"/>
          <w:sz w:val="24"/>
          <w:u w:val="single"/>
        </w:rPr>
        <w:t>В случае дальнейшего бездействия управляющей компании нужно сделать следующее:</w:t>
      </w:r>
    </w:p>
    <w:p w:rsidR="00F46490" w:rsidRPr="00C83A7A" w:rsidRDefault="00CC5DD3" w:rsidP="00CC5DD3">
      <w:pPr>
        <w:ind w:firstLine="567"/>
        <w:jc w:val="both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b/>
          <w:sz w:val="24"/>
        </w:rPr>
        <w:t>2 шаг.</w:t>
      </w:r>
      <w:r w:rsidRPr="00C83A7A">
        <w:rPr>
          <w:rFonts w:ascii="Times New Roman" w:hAnsi="Times New Roman" w:cs="Times New Roman"/>
          <w:sz w:val="24"/>
        </w:rPr>
        <w:t xml:space="preserve"> Председатель совета </w:t>
      </w:r>
      <w:r w:rsidR="00085AC3">
        <w:rPr>
          <w:rFonts w:ascii="Times New Roman" w:hAnsi="Times New Roman" w:cs="Times New Roman"/>
          <w:sz w:val="24"/>
        </w:rPr>
        <w:t>МКД</w:t>
      </w:r>
      <w:r w:rsidRPr="00C83A7A">
        <w:rPr>
          <w:rFonts w:ascii="Times New Roman" w:hAnsi="Times New Roman" w:cs="Times New Roman"/>
          <w:sz w:val="24"/>
        </w:rPr>
        <w:t xml:space="preserve"> (потребитель, группа потребителей) вправе самостоятельно составить акт </w:t>
      </w:r>
      <w:r w:rsidR="00085AC3">
        <w:rPr>
          <w:rFonts w:ascii="Times New Roman" w:hAnsi="Times New Roman" w:cs="Times New Roman"/>
          <w:sz w:val="24"/>
        </w:rPr>
        <w:t>фактического состояния придомовой территории</w:t>
      </w:r>
      <w:r w:rsidRPr="00C83A7A">
        <w:rPr>
          <w:rFonts w:ascii="Times New Roman" w:hAnsi="Times New Roman" w:cs="Times New Roman"/>
          <w:sz w:val="24"/>
        </w:rPr>
        <w:t xml:space="preserve"> в отсутствие</w:t>
      </w:r>
      <w:r w:rsidR="00085AC3">
        <w:rPr>
          <w:rFonts w:ascii="Times New Roman" w:hAnsi="Times New Roman" w:cs="Times New Roman"/>
          <w:sz w:val="24"/>
        </w:rPr>
        <w:t xml:space="preserve"> управляющей компании</w:t>
      </w:r>
      <w:r w:rsidR="0074036C">
        <w:rPr>
          <w:rFonts w:ascii="Times New Roman" w:hAnsi="Times New Roman" w:cs="Times New Roman"/>
          <w:sz w:val="24"/>
        </w:rPr>
        <w:t xml:space="preserve"> </w:t>
      </w:r>
      <w:r w:rsidR="0074036C" w:rsidRPr="0074036C">
        <w:rPr>
          <w:rFonts w:ascii="Times New Roman" w:hAnsi="Times New Roman" w:cs="Times New Roman"/>
          <w:sz w:val="24"/>
        </w:rPr>
        <w:t>(Образец № 1)</w:t>
      </w:r>
      <w:r w:rsidR="00085AC3">
        <w:rPr>
          <w:rFonts w:ascii="Times New Roman" w:hAnsi="Times New Roman" w:cs="Times New Roman"/>
          <w:sz w:val="24"/>
        </w:rPr>
        <w:t>. При этом</w:t>
      </w:r>
      <w:r w:rsidRPr="00C83A7A">
        <w:rPr>
          <w:rFonts w:ascii="Times New Roman" w:hAnsi="Times New Roman" w:cs="Times New Roman"/>
          <w:sz w:val="24"/>
        </w:rPr>
        <w:t xml:space="preserve"> указанный акт подписывается не менее чем 2 потребителями и</w:t>
      </w:r>
      <w:r w:rsidR="00085AC3">
        <w:rPr>
          <w:rFonts w:ascii="Times New Roman" w:hAnsi="Times New Roman" w:cs="Times New Roman"/>
          <w:sz w:val="24"/>
        </w:rPr>
        <w:t xml:space="preserve"> одним или несколькими членами </w:t>
      </w:r>
      <w:r w:rsidRPr="00C83A7A">
        <w:rPr>
          <w:rFonts w:ascii="Times New Roman" w:hAnsi="Times New Roman" w:cs="Times New Roman"/>
          <w:sz w:val="24"/>
        </w:rPr>
        <w:t xml:space="preserve">совета </w:t>
      </w:r>
      <w:r w:rsidR="00085AC3">
        <w:rPr>
          <w:rFonts w:ascii="Times New Roman" w:hAnsi="Times New Roman" w:cs="Times New Roman"/>
          <w:sz w:val="24"/>
        </w:rPr>
        <w:t>МКД</w:t>
      </w:r>
      <w:r w:rsidRPr="00C83A7A">
        <w:rPr>
          <w:rFonts w:ascii="Times New Roman" w:hAnsi="Times New Roman" w:cs="Times New Roman"/>
          <w:sz w:val="24"/>
        </w:rPr>
        <w:t>. Кроме того, к акту могут быть приложены фотографии, фиксирующие факт ненадлежащего оказания услуг по очистке придомовой территории.</w:t>
      </w:r>
    </w:p>
    <w:p w:rsidR="00C01CDC" w:rsidRPr="00C83A7A" w:rsidRDefault="00C01CDC" w:rsidP="00C01CDC">
      <w:pPr>
        <w:ind w:firstLine="567"/>
        <w:jc w:val="both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b/>
          <w:sz w:val="24"/>
        </w:rPr>
        <w:t>3 шаг.</w:t>
      </w:r>
      <w:r w:rsidRPr="00C83A7A">
        <w:rPr>
          <w:rFonts w:ascii="Times New Roman" w:hAnsi="Times New Roman" w:cs="Times New Roman"/>
          <w:sz w:val="24"/>
        </w:rPr>
        <w:t xml:space="preserve"> Потребитель направляет заявление в адрес Главной инспекции регионального надзора</w:t>
      </w:r>
      <w:r w:rsidR="0074036C">
        <w:rPr>
          <w:rFonts w:ascii="Times New Roman" w:hAnsi="Times New Roman" w:cs="Times New Roman"/>
          <w:sz w:val="24"/>
        </w:rPr>
        <w:t xml:space="preserve"> Ульяновской области (адрес: </w:t>
      </w:r>
      <w:proofErr w:type="spellStart"/>
      <w:r w:rsidR="0074036C">
        <w:rPr>
          <w:rFonts w:ascii="Times New Roman" w:hAnsi="Times New Roman" w:cs="Times New Roman"/>
          <w:sz w:val="24"/>
        </w:rPr>
        <w:t>г</w:t>
      </w:r>
      <w:proofErr w:type="gramStart"/>
      <w:r w:rsidR="0074036C">
        <w:rPr>
          <w:rFonts w:ascii="Times New Roman" w:hAnsi="Times New Roman" w:cs="Times New Roman"/>
          <w:sz w:val="24"/>
        </w:rPr>
        <w:t>.</w:t>
      </w:r>
      <w:r w:rsidRPr="00C83A7A">
        <w:rPr>
          <w:rFonts w:ascii="Times New Roman" w:hAnsi="Times New Roman" w:cs="Times New Roman"/>
          <w:sz w:val="24"/>
        </w:rPr>
        <w:t>У</w:t>
      </w:r>
      <w:proofErr w:type="gramEnd"/>
      <w:r w:rsidRPr="00C83A7A">
        <w:rPr>
          <w:rFonts w:ascii="Times New Roman" w:hAnsi="Times New Roman" w:cs="Times New Roman"/>
          <w:sz w:val="24"/>
        </w:rPr>
        <w:t>льяновск</w:t>
      </w:r>
      <w:proofErr w:type="spellEnd"/>
      <w:r w:rsidRPr="00C83A7A">
        <w:rPr>
          <w:rFonts w:ascii="Times New Roman" w:hAnsi="Times New Roman" w:cs="Times New Roman"/>
          <w:sz w:val="24"/>
        </w:rPr>
        <w:t>, ул. Крымова, д. 12) с требованием выдать предписание управляющей организации устранить нарушения. При этом</w:t>
      </w:r>
      <w:proofErr w:type="gramStart"/>
      <w:r w:rsidRPr="00C83A7A">
        <w:rPr>
          <w:rFonts w:ascii="Times New Roman" w:hAnsi="Times New Roman" w:cs="Times New Roman"/>
          <w:sz w:val="24"/>
        </w:rPr>
        <w:t>,</w:t>
      </w:r>
      <w:proofErr w:type="gramEnd"/>
      <w:r w:rsidRPr="00C83A7A">
        <w:rPr>
          <w:rFonts w:ascii="Times New Roman" w:hAnsi="Times New Roman" w:cs="Times New Roman"/>
          <w:sz w:val="24"/>
        </w:rPr>
        <w:t xml:space="preserve"> к заявлению прикладывается составленный акт и сделанные фотографии.</w:t>
      </w:r>
    </w:p>
    <w:p w:rsidR="00797FCB" w:rsidRDefault="00C01CDC" w:rsidP="00C01CDC">
      <w:pPr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  <w:r w:rsidRPr="00C83A7A">
        <w:rPr>
          <w:rFonts w:ascii="Times New Roman" w:hAnsi="Times New Roman" w:cs="Times New Roman"/>
          <w:b/>
          <w:sz w:val="24"/>
        </w:rPr>
        <w:t xml:space="preserve">4 шаг. </w:t>
      </w:r>
      <w:r w:rsidRPr="00C83A7A">
        <w:rPr>
          <w:rFonts w:ascii="Times New Roman" w:hAnsi="Times New Roman" w:cs="Times New Roman"/>
          <w:sz w:val="24"/>
        </w:rPr>
        <w:t xml:space="preserve">После устранения нарушений потребитель вправе потребовать перерасчёта размера платы в связи с некачественным оказанием услуги. </w:t>
      </w:r>
      <w:bookmarkStart w:id="0" w:name="p263"/>
      <w:bookmarkEnd w:id="0"/>
      <w:r w:rsidRPr="00C83A7A">
        <w:rPr>
          <w:rFonts w:ascii="Times New Roman" w:hAnsi="Times New Roman" w:cs="Times New Roman"/>
          <w:color w:val="000000"/>
          <w:sz w:val="24"/>
        </w:rPr>
        <w:t>Заявление об изменении размера платы может быть направлено в письменной форме в течение 6 месяцев после соответствующего нарушения и подлежит обязательной регистрации лицом, которому оно направлено. Лицо, которому</w:t>
      </w:r>
      <w:r w:rsidR="00C24006">
        <w:rPr>
          <w:rFonts w:ascii="Times New Roman" w:hAnsi="Times New Roman" w:cs="Times New Roman"/>
          <w:color w:val="000000"/>
          <w:sz w:val="24"/>
        </w:rPr>
        <w:t xml:space="preserve"> адресовано</w:t>
      </w:r>
      <w:r w:rsidRPr="00C83A7A">
        <w:rPr>
          <w:rFonts w:ascii="Times New Roman" w:hAnsi="Times New Roman" w:cs="Times New Roman"/>
          <w:color w:val="000000"/>
          <w:sz w:val="24"/>
        </w:rPr>
        <w:t xml:space="preserve"> заявление, обязано в течение 2 рабочих дней </w:t>
      </w:r>
      <w:proofErr w:type="gramStart"/>
      <w:r w:rsidRPr="00C83A7A">
        <w:rPr>
          <w:rFonts w:ascii="Times New Roman" w:hAnsi="Times New Roman" w:cs="Times New Roman"/>
          <w:color w:val="000000"/>
          <w:sz w:val="24"/>
        </w:rPr>
        <w:t>с даты</w:t>
      </w:r>
      <w:proofErr w:type="gramEnd"/>
      <w:r w:rsidRPr="00C83A7A">
        <w:rPr>
          <w:rFonts w:ascii="Times New Roman" w:hAnsi="Times New Roman" w:cs="Times New Roman"/>
          <w:color w:val="000000"/>
          <w:sz w:val="24"/>
        </w:rPr>
        <w:t xml:space="preserve"> его получения направить собственнику </w:t>
      </w:r>
      <w:r w:rsidR="00D80F6B" w:rsidRPr="00D80F6B">
        <w:rPr>
          <w:rFonts w:ascii="Times New Roman" w:hAnsi="Times New Roman" w:cs="Times New Roman"/>
          <w:color w:val="000000"/>
          <w:sz w:val="24"/>
        </w:rPr>
        <w:t xml:space="preserve">или нанимателю </w:t>
      </w:r>
      <w:r w:rsidRPr="00C83A7A">
        <w:rPr>
          <w:rFonts w:ascii="Times New Roman" w:hAnsi="Times New Roman" w:cs="Times New Roman"/>
          <w:color w:val="000000"/>
          <w:sz w:val="24"/>
        </w:rPr>
        <w:t xml:space="preserve">помещения извещение о дате его получения, регистрационном номере и последующем </w:t>
      </w:r>
    </w:p>
    <w:p w:rsidR="00797FCB" w:rsidRPr="00A75FC1" w:rsidRDefault="00797FCB" w:rsidP="00797FCB">
      <w:pPr>
        <w:pStyle w:val="ConsPlusNormal"/>
        <w:spacing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A7A">
        <w:rPr>
          <w:rFonts w:ascii="Times New Roman" w:hAnsi="Times New Roman" w:cs="Times New Roman"/>
          <w:b/>
          <w:sz w:val="24"/>
          <w:szCs w:val="24"/>
        </w:rPr>
        <w:lastRenderedPageBreak/>
        <w:t>ЕСЛИ ПОТЁК СТОЯК В КВАРТИРЕ</w:t>
      </w:r>
      <w:r w:rsidRPr="00A75FC1">
        <w:rPr>
          <w:rFonts w:ascii="Times New Roman" w:hAnsi="Times New Roman" w:cs="Times New Roman"/>
          <w:b/>
          <w:sz w:val="24"/>
          <w:szCs w:val="24"/>
        </w:rPr>
        <w:t>. ЧТО ДЕЛАТЬ?</w:t>
      </w:r>
    </w:p>
    <w:p w:rsidR="00797FCB" w:rsidRPr="00C83A7A" w:rsidRDefault="00797FCB" w:rsidP="00797FCB">
      <w:pPr>
        <w:pStyle w:val="ConsPlusNormal"/>
        <w:spacing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5FC1">
        <w:rPr>
          <w:rFonts w:ascii="Times New Roman" w:hAnsi="Times New Roman" w:cs="Times New Roman"/>
          <w:b/>
          <w:sz w:val="24"/>
          <w:szCs w:val="24"/>
        </w:rPr>
        <w:t>(алгоритм действий)</w:t>
      </w:r>
    </w:p>
    <w:p w:rsidR="00797FCB" w:rsidRPr="00C83A7A" w:rsidRDefault="00797FCB" w:rsidP="00797FCB">
      <w:pPr>
        <w:pStyle w:val="ConsPlusNormal"/>
        <w:spacing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FCB" w:rsidRDefault="00797FCB" w:rsidP="00797FCB">
      <w:pPr>
        <w:pStyle w:val="a5"/>
        <w:spacing w:before="0" w:after="0" w:line="200" w:lineRule="atLeast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6DB57C0B" wp14:editId="66649C2B">
            <wp:extent cx="4663440" cy="5053646"/>
            <wp:effectExtent l="0" t="0" r="22860" b="1397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  <w:r w:rsidRPr="00C83A7A">
        <w:rPr>
          <w:rFonts w:ascii="Times New Roman" w:hAnsi="Times New Roman" w:cs="Times New Roman"/>
          <w:color w:val="000000"/>
        </w:rPr>
        <w:tab/>
      </w:r>
    </w:p>
    <w:p w:rsidR="00797FCB" w:rsidRDefault="00797FCB" w:rsidP="00797FCB">
      <w:pPr>
        <w:jc w:val="right"/>
        <w:rPr>
          <w:rFonts w:ascii="Times New Roman" w:hAnsi="Times New Roman" w:cs="Times New Roman"/>
          <w:color w:val="000000"/>
          <w:sz w:val="24"/>
        </w:rPr>
      </w:pPr>
    </w:p>
    <w:p w:rsidR="00797FCB" w:rsidRDefault="00797FCB" w:rsidP="00C01CDC">
      <w:pPr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</w:p>
    <w:p w:rsidR="00797FCB" w:rsidRDefault="00797FCB" w:rsidP="00C01CDC">
      <w:pPr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</w:p>
    <w:p w:rsidR="00797FCB" w:rsidRDefault="00797FCB" w:rsidP="00C01CDC">
      <w:pPr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</w:p>
    <w:p w:rsidR="00797FCB" w:rsidRDefault="00797FCB" w:rsidP="00C01CDC">
      <w:pPr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</w:p>
    <w:p w:rsidR="00797FCB" w:rsidRPr="00C83A7A" w:rsidRDefault="00797FCB" w:rsidP="00797FCB">
      <w:pPr>
        <w:spacing w:line="200" w:lineRule="atLeast"/>
        <w:jc w:val="both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lastRenderedPageBreak/>
        <w:t xml:space="preserve">На основании </w:t>
      </w:r>
      <w:proofErr w:type="gramStart"/>
      <w:r w:rsidRPr="00C83A7A">
        <w:rPr>
          <w:rFonts w:ascii="Times New Roman" w:hAnsi="Times New Roman" w:cs="Times New Roman"/>
          <w:sz w:val="24"/>
        </w:rPr>
        <w:t>вышеизложенного</w:t>
      </w:r>
      <w:proofErr w:type="gramEnd"/>
      <w:r w:rsidRPr="00C83A7A">
        <w:rPr>
          <w:rFonts w:ascii="Times New Roman" w:hAnsi="Times New Roman" w:cs="Times New Roman"/>
          <w:sz w:val="24"/>
        </w:rPr>
        <w:t xml:space="preserve"> прошу суд:</w:t>
      </w:r>
    </w:p>
    <w:p w:rsidR="00797FCB" w:rsidRPr="00C83A7A" w:rsidRDefault="00797FCB" w:rsidP="00797FCB">
      <w:pPr>
        <w:numPr>
          <w:ilvl w:val="0"/>
          <w:numId w:val="3"/>
        </w:numPr>
        <w:spacing w:line="200" w:lineRule="atLeast"/>
        <w:jc w:val="both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t>Взыскать с Ответчика стоимость материального ущерба, причиненного проливом квартиры, расположенной по адресу ___________________, в размере____________________ руб.</w:t>
      </w:r>
    </w:p>
    <w:p w:rsidR="00797FCB" w:rsidRPr="00C83A7A" w:rsidRDefault="00797FCB" w:rsidP="00797FCB">
      <w:pPr>
        <w:numPr>
          <w:ilvl w:val="0"/>
          <w:numId w:val="3"/>
        </w:numPr>
        <w:spacing w:line="200" w:lineRule="atLeast"/>
        <w:jc w:val="both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t>Взыскать с Ответчика стоимость работ по определению рыночной стоимости материального ущерба в размере ________________________ руб.</w:t>
      </w:r>
    </w:p>
    <w:p w:rsidR="00797FCB" w:rsidRPr="00C83A7A" w:rsidRDefault="00797FCB" w:rsidP="00797FCB">
      <w:pPr>
        <w:numPr>
          <w:ilvl w:val="0"/>
          <w:numId w:val="3"/>
        </w:numPr>
        <w:spacing w:line="200" w:lineRule="atLeast"/>
        <w:jc w:val="both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t>Взыскать с Ответчика в мою пользу ____________ руб. в качестве компенсации морального вреда.</w:t>
      </w:r>
    </w:p>
    <w:p w:rsidR="00797FCB" w:rsidRPr="00C83A7A" w:rsidRDefault="00797FCB" w:rsidP="00797FCB">
      <w:pPr>
        <w:spacing w:line="200" w:lineRule="atLeast"/>
        <w:jc w:val="both"/>
        <w:rPr>
          <w:rFonts w:ascii="Times New Roman" w:hAnsi="Times New Roman" w:cs="Times New Roman"/>
          <w:sz w:val="24"/>
        </w:rPr>
      </w:pPr>
    </w:p>
    <w:p w:rsidR="00797FCB" w:rsidRPr="00C83A7A" w:rsidRDefault="00797FCB" w:rsidP="00797FCB">
      <w:pPr>
        <w:pStyle w:val="a5"/>
        <w:spacing w:before="0" w:after="0" w:line="200" w:lineRule="atLeast"/>
        <w:jc w:val="both"/>
        <w:rPr>
          <w:rFonts w:ascii="Times New Roman" w:hAnsi="Times New Roman" w:cs="Times New Roman"/>
        </w:rPr>
      </w:pPr>
      <w:r w:rsidRPr="00C83A7A">
        <w:rPr>
          <w:rFonts w:ascii="Times New Roman" w:hAnsi="Times New Roman" w:cs="Times New Roman"/>
          <w:color w:val="000000"/>
        </w:rPr>
        <w:t>Приложение:</w:t>
      </w:r>
      <w:r w:rsidRPr="00C83A7A">
        <w:rPr>
          <w:rFonts w:ascii="Times New Roman" w:hAnsi="Times New Roman" w:cs="Times New Roman"/>
        </w:rPr>
        <w:t xml:space="preserve"> </w:t>
      </w:r>
    </w:p>
    <w:p w:rsidR="00797FCB" w:rsidRPr="00C83A7A" w:rsidRDefault="00797FCB" w:rsidP="00797FCB">
      <w:pPr>
        <w:pStyle w:val="a5"/>
        <w:numPr>
          <w:ilvl w:val="0"/>
          <w:numId w:val="4"/>
        </w:numPr>
        <w:spacing w:before="0" w:after="0" w:line="200" w:lineRule="atLeast"/>
        <w:jc w:val="both"/>
        <w:rPr>
          <w:rFonts w:ascii="Times New Roman" w:hAnsi="Times New Roman" w:cs="Times New Roman"/>
          <w:color w:val="000000"/>
        </w:rPr>
      </w:pPr>
      <w:r w:rsidRPr="00C83A7A">
        <w:rPr>
          <w:rFonts w:ascii="Times New Roman" w:hAnsi="Times New Roman" w:cs="Times New Roman"/>
          <w:color w:val="000000"/>
        </w:rPr>
        <w:t>Копия искового заявления для Ответчика.</w:t>
      </w:r>
    </w:p>
    <w:p w:rsidR="00797FCB" w:rsidRPr="00C83A7A" w:rsidRDefault="00797FCB" w:rsidP="00797FCB">
      <w:pPr>
        <w:pStyle w:val="a5"/>
        <w:numPr>
          <w:ilvl w:val="0"/>
          <w:numId w:val="4"/>
        </w:numPr>
        <w:spacing w:before="0" w:after="0" w:line="200" w:lineRule="atLeast"/>
        <w:jc w:val="both"/>
        <w:rPr>
          <w:rFonts w:ascii="Times New Roman" w:hAnsi="Times New Roman" w:cs="Times New Roman"/>
          <w:color w:val="000000"/>
        </w:rPr>
      </w:pPr>
      <w:r w:rsidRPr="00C83A7A">
        <w:rPr>
          <w:rFonts w:ascii="Times New Roman" w:hAnsi="Times New Roman" w:cs="Times New Roman"/>
          <w:color w:val="000000"/>
        </w:rPr>
        <w:t>Копия акта о причинах пролива</w:t>
      </w:r>
    </w:p>
    <w:p w:rsidR="00797FCB" w:rsidRPr="00C83A7A" w:rsidRDefault="00797FCB" w:rsidP="00797FCB">
      <w:pPr>
        <w:pStyle w:val="a5"/>
        <w:numPr>
          <w:ilvl w:val="0"/>
          <w:numId w:val="4"/>
        </w:numPr>
        <w:spacing w:before="0" w:after="0" w:line="200" w:lineRule="atLeast"/>
        <w:jc w:val="both"/>
        <w:rPr>
          <w:rFonts w:ascii="Times New Roman" w:hAnsi="Times New Roman" w:cs="Times New Roman"/>
        </w:rPr>
      </w:pPr>
      <w:r w:rsidRPr="00C83A7A">
        <w:rPr>
          <w:rFonts w:ascii="Times New Roman" w:hAnsi="Times New Roman" w:cs="Times New Roman"/>
        </w:rPr>
        <w:t>(Копии иных, подтверждающих обстоятельства дела, документов)</w:t>
      </w:r>
    </w:p>
    <w:p w:rsidR="00797FCB" w:rsidRDefault="00797FCB" w:rsidP="00797FCB">
      <w:pPr>
        <w:pStyle w:val="a5"/>
        <w:spacing w:before="0" w:after="0" w:line="200" w:lineRule="atLeast"/>
        <w:jc w:val="both"/>
        <w:rPr>
          <w:rFonts w:ascii="Times New Roman" w:hAnsi="Times New Roman" w:cs="Times New Roman"/>
        </w:rPr>
      </w:pPr>
    </w:p>
    <w:p w:rsidR="00797FCB" w:rsidRPr="00C83A7A" w:rsidRDefault="00797FCB" w:rsidP="00797FCB">
      <w:pPr>
        <w:pStyle w:val="a5"/>
        <w:spacing w:before="0" w:after="0" w:line="200" w:lineRule="atLeas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                                _______________________</w:t>
      </w:r>
    </w:p>
    <w:p w:rsidR="00797FCB" w:rsidRDefault="00797FCB" w:rsidP="00797FC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Pr="00C83A7A">
        <w:rPr>
          <w:rFonts w:ascii="Times New Roman" w:hAnsi="Times New Roman" w:cs="Times New Roman"/>
          <w:sz w:val="24"/>
        </w:rPr>
        <w:t xml:space="preserve">ДАТА </w:t>
      </w:r>
      <w:r w:rsidRPr="00C83A7A">
        <w:rPr>
          <w:rFonts w:ascii="Times New Roman" w:hAnsi="Times New Roman" w:cs="Times New Roman"/>
          <w:sz w:val="24"/>
        </w:rPr>
        <w:tab/>
      </w:r>
      <w:r w:rsidRPr="00C83A7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                        ПОДПИСЬ</w:t>
      </w:r>
      <w:r w:rsidRPr="00C83A7A">
        <w:rPr>
          <w:rFonts w:ascii="Times New Roman" w:hAnsi="Times New Roman" w:cs="Times New Roman"/>
          <w:sz w:val="24"/>
        </w:rPr>
        <w:tab/>
      </w:r>
      <w:r w:rsidRPr="00C83A7A">
        <w:rPr>
          <w:rFonts w:ascii="Times New Roman" w:hAnsi="Times New Roman" w:cs="Times New Roman"/>
          <w:sz w:val="24"/>
        </w:rPr>
        <w:tab/>
      </w:r>
      <w:r w:rsidRPr="00C83A7A">
        <w:rPr>
          <w:rFonts w:ascii="Times New Roman" w:hAnsi="Times New Roman" w:cs="Times New Roman"/>
          <w:sz w:val="24"/>
        </w:rPr>
        <w:tab/>
      </w:r>
      <w:r w:rsidRPr="00C83A7A">
        <w:rPr>
          <w:rFonts w:ascii="Times New Roman" w:hAnsi="Times New Roman" w:cs="Times New Roman"/>
          <w:sz w:val="24"/>
        </w:rPr>
        <w:tab/>
      </w:r>
      <w:r w:rsidRPr="00C83A7A">
        <w:rPr>
          <w:rFonts w:ascii="Times New Roman" w:hAnsi="Times New Roman" w:cs="Times New Roman"/>
          <w:sz w:val="24"/>
        </w:rPr>
        <w:tab/>
      </w:r>
    </w:p>
    <w:p w:rsidR="00797FCB" w:rsidRDefault="00797FCB" w:rsidP="00C01CDC">
      <w:pPr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</w:p>
    <w:p w:rsidR="00797FCB" w:rsidRDefault="00797FCB" w:rsidP="00C01CDC">
      <w:pPr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</w:p>
    <w:p w:rsidR="00797FCB" w:rsidRDefault="00797FCB" w:rsidP="00C01CDC">
      <w:pPr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</w:p>
    <w:p w:rsidR="00797FCB" w:rsidRDefault="00797FCB" w:rsidP="00C01CDC">
      <w:pPr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</w:p>
    <w:p w:rsidR="00797FCB" w:rsidRDefault="00797FCB" w:rsidP="00C01CDC">
      <w:pPr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</w:p>
    <w:p w:rsidR="00797FCB" w:rsidRDefault="00797FCB" w:rsidP="00C01CDC">
      <w:pPr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</w:p>
    <w:p w:rsidR="00797FCB" w:rsidRDefault="00797FCB" w:rsidP="00C01CDC">
      <w:pPr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</w:p>
    <w:p w:rsidR="00797FCB" w:rsidRDefault="00797FCB" w:rsidP="00C01CDC">
      <w:pPr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</w:p>
    <w:p w:rsidR="00797FCB" w:rsidRDefault="00797FCB" w:rsidP="00C01CDC">
      <w:pPr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</w:p>
    <w:p w:rsidR="00797FCB" w:rsidRDefault="00797FCB" w:rsidP="00C01CDC">
      <w:pPr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</w:p>
    <w:p w:rsidR="00797FCB" w:rsidRDefault="00797FCB" w:rsidP="00C01CDC">
      <w:pPr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</w:p>
    <w:p w:rsidR="00797FCB" w:rsidRDefault="00797FCB" w:rsidP="00C01CDC">
      <w:pPr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</w:p>
    <w:p w:rsidR="00797FCB" w:rsidRDefault="00797FCB" w:rsidP="00C01CDC">
      <w:pPr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</w:p>
    <w:p w:rsidR="00797FCB" w:rsidRDefault="00797FCB" w:rsidP="00C01CDC">
      <w:pPr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</w:p>
    <w:p w:rsidR="00797FCB" w:rsidRDefault="00797FCB" w:rsidP="00C01CDC">
      <w:pPr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</w:p>
    <w:p w:rsidR="00797FCB" w:rsidRDefault="00797FCB" w:rsidP="00C01CDC">
      <w:pPr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</w:p>
    <w:p w:rsidR="00797FCB" w:rsidRDefault="00797FCB" w:rsidP="00C01CDC">
      <w:pPr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</w:p>
    <w:p w:rsidR="00797FCB" w:rsidRDefault="00797FCB" w:rsidP="00C01CDC">
      <w:pPr>
        <w:ind w:firstLine="567"/>
        <w:jc w:val="both"/>
        <w:rPr>
          <w:rFonts w:ascii="Times New Roman" w:hAnsi="Times New Roman" w:cs="Times New Roman"/>
          <w:color w:val="000000"/>
          <w:sz w:val="24"/>
        </w:rPr>
      </w:pPr>
    </w:p>
    <w:p w:rsidR="00C01CDC" w:rsidRPr="00C83A7A" w:rsidRDefault="00C24006" w:rsidP="00797FCB">
      <w:pPr>
        <w:jc w:val="both"/>
        <w:rPr>
          <w:rFonts w:ascii="Times New Roman" w:hAnsi="Times New Roman" w:cs="Times New Roman"/>
          <w:color w:val="000000"/>
          <w:sz w:val="24"/>
        </w:rPr>
      </w:pPr>
      <w:proofErr w:type="gramStart"/>
      <w:r w:rsidRPr="00C24006">
        <w:rPr>
          <w:rFonts w:ascii="Times New Roman" w:hAnsi="Times New Roman" w:cs="Times New Roman"/>
          <w:color w:val="000000"/>
          <w:sz w:val="24"/>
        </w:rPr>
        <w:lastRenderedPageBreak/>
        <w:t>удовлетворении</w:t>
      </w:r>
      <w:proofErr w:type="gramEnd"/>
      <w:r w:rsidRPr="00C24006">
        <w:rPr>
          <w:rFonts w:ascii="Times New Roman" w:hAnsi="Times New Roman" w:cs="Times New Roman"/>
          <w:color w:val="000000"/>
          <w:sz w:val="24"/>
        </w:rPr>
        <w:t xml:space="preserve"> либо об </w:t>
      </w:r>
      <w:r w:rsidR="00C01CDC" w:rsidRPr="00C83A7A">
        <w:rPr>
          <w:rFonts w:ascii="Times New Roman" w:hAnsi="Times New Roman" w:cs="Times New Roman"/>
          <w:color w:val="000000"/>
          <w:sz w:val="24"/>
        </w:rPr>
        <w:t>отказе в его удовлетворении с указанием причин отказа.</w:t>
      </w:r>
      <w:bookmarkStart w:id="1" w:name="p265"/>
      <w:bookmarkEnd w:id="1"/>
      <w:r w:rsidR="00C01CDC" w:rsidRPr="00C83A7A">
        <w:rPr>
          <w:rFonts w:ascii="Times New Roman" w:hAnsi="Times New Roman" w:cs="Times New Roman"/>
          <w:color w:val="000000"/>
          <w:sz w:val="24"/>
        </w:rPr>
        <w:t xml:space="preserve"> При личном обращении на экземпляре заявления собственника помещения или нанимателя жилого помещения делается отметка о дате его приема и регистрационном номере.</w:t>
      </w:r>
    </w:p>
    <w:p w:rsidR="00C01CDC" w:rsidRPr="00C01CDC" w:rsidRDefault="00C01CDC" w:rsidP="00CC5DD3">
      <w:pPr>
        <w:ind w:firstLine="567"/>
        <w:jc w:val="both"/>
        <w:rPr>
          <w:rFonts w:ascii="Times New Roman" w:hAnsi="Times New Roman" w:cs="Times New Roman"/>
          <w:sz w:val="24"/>
        </w:rPr>
      </w:pPr>
      <w:r w:rsidRPr="00C01CDC">
        <w:rPr>
          <w:rFonts w:ascii="Times New Roman" w:hAnsi="Times New Roman" w:cs="Times New Roman"/>
          <w:sz w:val="24"/>
        </w:rPr>
        <w:t>При возникновении споров, они решаются в судебном порядке.</w:t>
      </w:r>
    </w:p>
    <w:p w:rsidR="007F7EAA" w:rsidRDefault="007F7EAA" w:rsidP="00D80F6B">
      <w:pPr>
        <w:pStyle w:val="a5"/>
        <w:shd w:val="clear" w:color="auto" w:fill="FFFFFF"/>
        <w:spacing w:before="20" w:after="20"/>
        <w:ind w:right="-21"/>
        <w:jc w:val="right"/>
        <w:rPr>
          <w:rFonts w:ascii="Times New Roman" w:hAnsi="Times New Roman" w:cs="Times New Roman"/>
          <w:color w:val="000000"/>
        </w:rPr>
      </w:pPr>
    </w:p>
    <w:p w:rsidR="007F7EAA" w:rsidRPr="00C83A7A" w:rsidRDefault="007F7EAA" w:rsidP="007F7EAA">
      <w:pPr>
        <w:pStyle w:val="ConsPlusNormal"/>
        <w:spacing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A7A">
        <w:rPr>
          <w:rFonts w:ascii="Times New Roman" w:hAnsi="Times New Roman" w:cs="Times New Roman"/>
          <w:b/>
          <w:sz w:val="24"/>
          <w:szCs w:val="24"/>
        </w:rPr>
        <w:t>ПРОТЕКЛА КРЫША. ЧТО ДЕЛАТЬ?</w:t>
      </w:r>
    </w:p>
    <w:p w:rsidR="007F7EAA" w:rsidRPr="00DE6D95" w:rsidRDefault="007F7EAA" w:rsidP="007F7EAA">
      <w:pPr>
        <w:pStyle w:val="ConsPlusNormal"/>
        <w:spacing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6D95">
        <w:rPr>
          <w:rFonts w:ascii="Times New Roman" w:hAnsi="Times New Roman" w:cs="Times New Roman"/>
          <w:b/>
          <w:sz w:val="24"/>
          <w:szCs w:val="24"/>
        </w:rPr>
        <w:t>(алгоритм действий)</w:t>
      </w:r>
    </w:p>
    <w:p w:rsidR="007F7EAA" w:rsidRDefault="007F7EAA" w:rsidP="007F7EAA">
      <w:pPr>
        <w:pStyle w:val="a5"/>
        <w:spacing w:before="0" w:after="0" w:line="200" w:lineRule="atLeast"/>
        <w:jc w:val="both"/>
        <w:rPr>
          <w:rFonts w:ascii="Times New Roman" w:hAnsi="Times New Roman" w:cs="Times New Roman"/>
          <w:color w:val="000000"/>
        </w:rPr>
      </w:pPr>
      <w:r w:rsidRPr="00C83A7A">
        <w:rPr>
          <w:rFonts w:ascii="Times New Roman" w:hAnsi="Times New Roman" w:cs="Times New Roman"/>
          <w:color w:val="000000"/>
        </w:rPr>
        <w:tab/>
      </w:r>
    </w:p>
    <w:p w:rsidR="007F7EAA" w:rsidRDefault="007F7EAA" w:rsidP="007F7EAA">
      <w:pPr>
        <w:pStyle w:val="a5"/>
        <w:spacing w:before="0" w:after="0" w:line="200" w:lineRule="atLeast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inline distT="0" distB="0" distL="0" distR="0" wp14:anchorId="4236F8B4" wp14:editId="51EFFB6A">
            <wp:extent cx="4667250" cy="4781550"/>
            <wp:effectExtent l="0" t="38100" r="19050" b="1905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630736" w:rsidRDefault="00630736" w:rsidP="007F7EAA">
      <w:pPr>
        <w:pStyle w:val="a5"/>
        <w:shd w:val="clear" w:color="auto" w:fill="FFFFFF"/>
        <w:spacing w:before="20" w:after="20"/>
        <w:ind w:right="-21"/>
        <w:rPr>
          <w:rFonts w:ascii="Times New Roman" w:hAnsi="Times New Roman" w:cs="Times New Roman"/>
          <w:color w:val="000000"/>
        </w:rPr>
      </w:pPr>
    </w:p>
    <w:p w:rsidR="00D80F6B" w:rsidRDefault="00D80F6B" w:rsidP="00D80F6B">
      <w:pPr>
        <w:pStyle w:val="a5"/>
        <w:shd w:val="clear" w:color="auto" w:fill="FFFFFF"/>
        <w:spacing w:before="20" w:after="20"/>
        <w:ind w:right="-21"/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 xml:space="preserve">  Образец № 1.</w:t>
      </w:r>
    </w:p>
    <w:p w:rsidR="00D80F6B" w:rsidRDefault="00D80F6B" w:rsidP="00D80F6B">
      <w:pPr>
        <w:pStyle w:val="a5"/>
        <w:shd w:val="clear" w:color="auto" w:fill="FFFFFF"/>
        <w:spacing w:before="20" w:after="20"/>
        <w:ind w:right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________________________</w:t>
      </w:r>
    </w:p>
    <w:p w:rsidR="00D80F6B" w:rsidRPr="00C83A7A" w:rsidRDefault="00D80F6B" w:rsidP="00D80F6B">
      <w:pPr>
        <w:pStyle w:val="a5"/>
        <w:shd w:val="clear" w:color="auto" w:fill="FFFFFF"/>
        <w:spacing w:before="20" w:after="20"/>
        <w:ind w:right="567"/>
        <w:rPr>
          <w:rFonts w:ascii="Times New Roman" w:hAnsi="Times New Roman" w:cs="Times New Roman"/>
          <w:color w:val="000000"/>
        </w:rPr>
      </w:pPr>
      <w:r w:rsidRPr="00C83A7A">
        <w:rPr>
          <w:rFonts w:ascii="Times New Roman" w:hAnsi="Times New Roman" w:cs="Times New Roman"/>
          <w:color w:val="000000"/>
        </w:rPr>
        <w:t>ДАТА, ВРЕМЯ</w:t>
      </w:r>
    </w:p>
    <w:p w:rsidR="00D80F6B" w:rsidRPr="00C83A7A" w:rsidRDefault="00D80F6B" w:rsidP="00D80F6B">
      <w:pPr>
        <w:pStyle w:val="a5"/>
        <w:shd w:val="clear" w:color="auto" w:fill="FFFFFF"/>
        <w:spacing w:before="20" w:after="20"/>
        <w:ind w:right="567"/>
        <w:rPr>
          <w:rFonts w:ascii="Times New Roman" w:hAnsi="Times New Roman" w:cs="Times New Roman"/>
          <w:color w:val="000000"/>
        </w:rPr>
      </w:pPr>
    </w:p>
    <w:p w:rsidR="00D80F6B" w:rsidRPr="006222CA" w:rsidRDefault="00D80F6B" w:rsidP="00D80F6B">
      <w:pPr>
        <w:pStyle w:val="a5"/>
        <w:shd w:val="clear" w:color="auto" w:fill="FFFFFF"/>
        <w:spacing w:before="20" w:after="20"/>
        <w:ind w:right="567"/>
        <w:jc w:val="center"/>
        <w:rPr>
          <w:rFonts w:ascii="Times New Roman" w:hAnsi="Times New Roman" w:cs="Times New Roman"/>
          <w:color w:val="000000"/>
        </w:rPr>
      </w:pPr>
      <w:r w:rsidRPr="006222CA">
        <w:rPr>
          <w:rFonts w:ascii="Times New Roman" w:hAnsi="Times New Roman" w:cs="Times New Roman"/>
          <w:color w:val="000000"/>
        </w:rPr>
        <w:t>АКТ</w:t>
      </w:r>
    </w:p>
    <w:p w:rsidR="00D80F6B" w:rsidRPr="006222CA" w:rsidRDefault="00D80F6B" w:rsidP="00D80F6B">
      <w:pPr>
        <w:pStyle w:val="a5"/>
        <w:shd w:val="clear" w:color="auto" w:fill="FFFFFF"/>
        <w:spacing w:before="20" w:after="20"/>
        <w:ind w:right="567"/>
        <w:jc w:val="center"/>
        <w:rPr>
          <w:rFonts w:ascii="Times New Roman" w:hAnsi="Times New Roman" w:cs="Times New Roman"/>
          <w:color w:val="000000"/>
          <w:sz w:val="22"/>
        </w:rPr>
      </w:pPr>
      <w:r w:rsidRPr="006222CA">
        <w:rPr>
          <w:rFonts w:ascii="Times New Roman" w:hAnsi="Times New Roman" w:cs="Times New Roman"/>
          <w:color w:val="000000"/>
          <w:sz w:val="22"/>
        </w:rPr>
        <w:t>(о некачественном выполнении работ по уборке придомовой территории)</w:t>
      </w:r>
    </w:p>
    <w:p w:rsidR="00D80F6B" w:rsidRPr="00C83A7A" w:rsidRDefault="00D80F6B" w:rsidP="00D80F6B">
      <w:pPr>
        <w:pStyle w:val="a5"/>
        <w:shd w:val="clear" w:color="auto" w:fill="FFFFFF"/>
        <w:spacing w:before="20" w:after="20"/>
        <w:ind w:firstLine="708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C83A7A">
        <w:rPr>
          <w:rFonts w:ascii="Times New Roman" w:hAnsi="Times New Roman" w:cs="Times New Roman"/>
          <w:color w:val="000000"/>
          <w:shd w:val="clear" w:color="auto" w:fill="FFFFFF"/>
        </w:rPr>
        <w:t>Комиссия в составе:</w:t>
      </w:r>
    </w:p>
    <w:p w:rsidR="00D80F6B" w:rsidRDefault="00D80F6B" w:rsidP="00D80F6B">
      <w:pPr>
        <w:pStyle w:val="a5"/>
        <w:shd w:val="clear" w:color="auto" w:fill="FFFFFF"/>
        <w:spacing w:before="20" w:after="20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  <w:r w:rsidRPr="00C83A7A">
        <w:rPr>
          <w:rFonts w:ascii="Times New Roman" w:hAnsi="Times New Roman" w:cs="Times New Roman"/>
          <w:color w:val="000000"/>
          <w:shd w:val="clear" w:color="auto" w:fill="FFFFFF"/>
        </w:rPr>
        <w:t>_________________________________________________________________________________________________________</w:t>
      </w:r>
    </w:p>
    <w:p w:rsidR="00D80F6B" w:rsidRPr="00C83A7A" w:rsidRDefault="00D80F6B" w:rsidP="00D80F6B">
      <w:pPr>
        <w:pStyle w:val="a5"/>
        <w:shd w:val="clear" w:color="auto" w:fill="FFFFFF"/>
        <w:spacing w:before="20" w:after="20"/>
        <w:jc w:val="center"/>
        <w:rPr>
          <w:rFonts w:ascii="Times New Roman" w:hAnsi="Times New Roman" w:cs="Times New Roman"/>
          <w:color w:val="000000"/>
          <w:shd w:val="clear" w:color="auto" w:fill="FFFFFF"/>
          <w:vertAlign w:val="superscript"/>
        </w:rPr>
      </w:pPr>
      <w:r w:rsidRPr="00C83A7A">
        <w:rPr>
          <w:rFonts w:ascii="Times New Roman" w:hAnsi="Times New Roman" w:cs="Times New Roman"/>
          <w:color w:val="000000"/>
          <w:shd w:val="clear" w:color="auto" w:fill="FFFFFF"/>
          <w:vertAlign w:val="superscript"/>
        </w:rPr>
        <w:t>(ФИО собственников, иных лиц, участвующих в составлении акта)</w:t>
      </w:r>
    </w:p>
    <w:p w:rsidR="00D80F6B" w:rsidRDefault="00D80F6B" w:rsidP="00D80F6B">
      <w:pPr>
        <w:pStyle w:val="a5"/>
        <w:shd w:val="clear" w:color="auto" w:fill="FFFFFF"/>
        <w:spacing w:before="20" w:after="20"/>
        <w:jc w:val="center"/>
        <w:rPr>
          <w:rFonts w:ascii="Times New Roman" w:hAnsi="Times New Roman" w:cs="Times New Roman"/>
          <w:color w:val="000000"/>
          <w:shd w:val="clear" w:color="auto" w:fill="FFFFFF"/>
        </w:rPr>
      </w:pPr>
    </w:p>
    <w:p w:rsidR="00D80F6B" w:rsidRPr="00C83A7A" w:rsidRDefault="00D80F6B" w:rsidP="00D80F6B">
      <w:pPr>
        <w:pStyle w:val="a5"/>
        <w:shd w:val="clear" w:color="auto" w:fill="FFFFFF"/>
        <w:spacing w:before="20" w:after="20"/>
        <w:rPr>
          <w:rFonts w:ascii="Times New Roman" w:hAnsi="Times New Roman" w:cs="Times New Roman"/>
          <w:color w:val="000000"/>
          <w:shd w:val="clear" w:color="auto" w:fill="FFFFFF"/>
        </w:rPr>
      </w:pPr>
      <w:r w:rsidRPr="00C83A7A">
        <w:rPr>
          <w:rFonts w:ascii="Times New Roman" w:hAnsi="Times New Roman" w:cs="Times New Roman"/>
          <w:color w:val="000000"/>
          <w:shd w:val="clear" w:color="auto" w:fill="FFFFFF"/>
        </w:rPr>
        <w:t>составила настоящий акт о нижеследующем:</w:t>
      </w:r>
    </w:p>
    <w:p w:rsidR="00D80F6B" w:rsidRPr="00C83A7A" w:rsidRDefault="00D80F6B" w:rsidP="00D80F6B">
      <w:pPr>
        <w:pStyle w:val="a5"/>
        <w:shd w:val="clear" w:color="auto" w:fill="FFFFFF"/>
        <w:spacing w:before="20" w:after="2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C83A7A">
        <w:rPr>
          <w:rFonts w:ascii="Times New Roman" w:hAnsi="Times New Roman" w:cs="Times New Roman"/>
          <w:color w:val="000000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80F6B" w:rsidRPr="00C83A7A" w:rsidRDefault="00D80F6B" w:rsidP="00D80F6B">
      <w:pPr>
        <w:pStyle w:val="a5"/>
        <w:shd w:val="clear" w:color="auto" w:fill="FFFFFF"/>
        <w:spacing w:before="20" w:after="20"/>
        <w:rPr>
          <w:rFonts w:ascii="Times New Roman" w:hAnsi="Times New Roman" w:cs="Times New Roman"/>
          <w:color w:val="000000"/>
          <w:vertAlign w:val="superscript"/>
        </w:rPr>
      </w:pPr>
      <w:r>
        <w:rPr>
          <w:rFonts w:ascii="Times New Roman" w:hAnsi="Times New Roman" w:cs="Times New Roman"/>
          <w:color w:val="000000"/>
          <w:vertAlign w:val="superscript"/>
        </w:rPr>
        <w:t xml:space="preserve">                                                                           </w:t>
      </w:r>
      <w:r w:rsidRPr="00C83A7A">
        <w:rPr>
          <w:rFonts w:ascii="Times New Roman" w:hAnsi="Times New Roman" w:cs="Times New Roman"/>
          <w:color w:val="000000"/>
          <w:vertAlign w:val="superscript"/>
        </w:rPr>
        <w:t>(указать обстоятельства)</w:t>
      </w:r>
    </w:p>
    <w:p w:rsidR="00D80F6B" w:rsidRPr="00C83A7A" w:rsidRDefault="00D80F6B" w:rsidP="00D80F6B">
      <w:pPr>
        <w:pStyle w:val="a5"/>
        <w:shd w:val="clear" w:color="auto" w:fill="FFFFFF"/>
        <w:spacing w:before="20" w:after="20"/>
        <w:rPr>
          <w:rFonts w:ascii="Times New Roman" w:hAnsi="Times New Roman" w:cs="Times New Roman"/>
          <w:color w:val="000000"/>
        </w:rPr>
      </w:pPr>
      <w:r w:rsidRPr="00C83A7A">
        <w:rPr>
          <w:rFonts w:ascii="Times New Roman" w:hAnsi="Times New Roman" w:cs="Times New Roman"/>
          <w:color w:val="000000"/>
        </w:rPr>
        <w:t>ВЫВОДЫ:_________________________________________________________________________________________________________________________________________________________________________________________________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color w:val="000000"/>
        </w:rPr>
        <w:t>________________________________________________________________________________________</w:t>
      </w:r>
      <w:r w:rsidRPr="00C83A7A">
        <w:rPr>
          <w:rFonts w:ascii="Times New Roman" w:hAnsi="Times New Roman" w:cs="Times New Roman"/>
          <w:color w:val="000000"/>
        </w:rPr>
        <w:t xml:space="preserve">______________ </w:t>
      </w:r>
    </w:p>
    <w:p w:rsidR="00D80F6B" w:rsidRPr="00C83A7A" w:rsidRDefault="00D80F6B" w:rsidP="00D80F6B">
      <w:pPr>
        <w:pStyle w:val="a5"/>
        <w:shd w:val="clear" w:color="auto" w:fill="FFFFFF"/>
        <w:spacing w:before="0" w:after="0"/>
        <w:jc w:val="both"/>
        <w:rPr>
          <w:rFonts w:ascii="Times New Roman" w:hAnsi="Times New Roman" w:cs="Times New Roman"/>
          <w:color w:val="000000"/>
        </w:rPr>
      </w:pPr>
    </w:p>
    <w:p w:rsidR="00D80F6B" w:rsidRPr="00A223AB" w:rsidRDefault="00D80F6B" w:rsidP="00D80F6B">
      <w:pPr>
        <w:pBdr>
          <w:bottom w:val="single" w:sz="12" w:space="31" w:color="auto"/>
        </w:pBdr>
        <w:contextualSpacing/>
        <w:jc w:val="both"/>
        <w:rPr>
          <w:rFonts w:ascii="Times New Roman" w:hAnsi="Times New Roman" w:cs="Times New Roman"/>
          <w:color w:val="000000"/>
          <w:sz w:val="24"/>
        </w:rPr>
      </w:pPr>
      <w:r w:rsidRPr="00A223AB">
        <w:rPr>
          <w:rFonts w:ascii="Times New Roman" w:hAnsi="Times New Roman" w:cs="Times New Roman"/>
          <w:color w:val="000000"/>
          <w:sz w:val="24"/>
        </w:rPr>
        <w:t xml:space="preserve">ПОДПИСИ ЛИЦ, УЧАСТВУЮЩИХ В ОСМОТРЕ И СОСТАВЛЕНИИ </w:t>
      </w:r>
      <w:r w:rsidR="00A223AB">
        <w:rPr>
          <w:rFonts w:ascii="Times New Roman" w:hAnsi="Times New Roman" w:cs="Times New Roman"/>
          <w:color w:val="000000"/>
          <w:sz w:val="24"/>
        </w:rPr>
        <w:t xml:space="preserve">НАСТОЯЩЕГО </w:t>
      </w:r>
      <w:r w:rsidRPr="00A223AB">
        <w:rPr>
          <w:rFonts w:ascii="Times New Roman" w:hAnsi="Times New Roman" w:cs="Times New Roman"/>
          <w:color w:val="000000"/>
          <w:sz w:val="24"/>
        </w:rPr>
        <w:t>АКТА:</w:t>
      </w:r>
    </w:p>
    <w:p w:rsidR="00D80F6B" w:rsidRDefault="00D80F6B" w:rsidP="00D80F6B">
      <w:pPr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__________________________________________________________________________________________________________________________</w:t>
      </w:r>
    </w:p>
    <w:p w:rsidR="008A6F87" w:rsidRDefault="008A6F87" w:rsidP="00797FCB">
      <w:pPr>
        <w:pStyle w:val="a5"/>
        <w:spacing w:before="0" w:after="0" w:line="200" w:lineRule="atLeast"/>
        <w:jc w:val="both"/>
        <w:rPr>
          <w:rFonts w:ascii="Times New Roman" w:hAnsi="Times New Roman" w:cs="Times New Roman"/>
          <w:color w:val="000000"/>
        </w:rPr>
      </w:pPr>
      <w:r w:rsidRPr="00C83A7A">
        <w:rPr>
          <w:rFonts w:ascii="Times New Roman" w:hAnsi="Times New Roman" w:cs="Times New Roman"/>
          <w:color w:val="000000"/>
        </w:rPr>
        <w:tab/>
      </w:r>
    </w:p>
    <w:p w:rsidR="007F7EAA" w:rsidRDefault="007F7EAA" w:rsidP="00797FCB">
      <w:pPr>
        <w:pStyle w:val="a5"/>
        <w:spacing w:before="0" w:after="0" w:line="200" w:lineRule="atLeast"/>
        <w:jc w:val="both"/>
        <w:rPr>
          <w:rFonts w:ascii="Times New Roman" w:hAnsi="Times New Roman" w:cs="Times New Roman"/>
          <w:color w:val="000000"/>
        </w:rPr>
      </w:pPr>
    </w:p>
    <w:p w:rsidR="007F7EAA" w:rsidRDefault="007F7EAA" w:rsidP="00797FCB">
      <w:pPr>
        <w:pStyle w:val="a5"/>
        <w:spacing w:before="0" w:after="0" w:line="200" w:lineRule="atLeast"/>
        <w:jc w:val="both"/>
        <w:rPr>
          <w:rFonts w:ascii="Times New Roman" w:hAnsi="Times New Roman" w:cs="Times New Roman"/>
          <w:color w:val="000000"/>
        </w:rPr>
      </w:pPr>
    </w:p>
    <w:p w:rsidR="007F7EAA" w:rsidRDefault="007F7EAA" w:rsidP="00797FCB">
      <w:pPr>
        <w:pStyle w:val="a5"/>
        <w:spacing w:before="0" w:after="0" w:line="200" w:lineRule="atLeast"/>
        <w:jc w:val="both"/>
        <w:rPr>
          <w:rFonts w:ascii="Times New Roman" w:hAnsi="Times New Roman" w:cs="Times New Roman"/>
          <w:color w:val="000000"/>
        </w:rPr>
      </w:pPr>
    </w:p>
    <w:p w:rsidR="007F7EAA" w:rsidRDefault="007F7EAA" w:rsidP="00797FCB">
      <w:pPr>
        <w:pStyle w:val="a5"/>
        <w:spacing w:before="0" w:after="0" w:line="200" w:lineRule="atLeast"/>
        <w:jc w:val="both"/>
        <w:rPr>
          <w:rFonts w:ascii="Times New Roman" w:hAnsi="Times New Roman" w:cs="Times New Roman"/>
          <w:color w:val="000000"/>
        </w:rPr>
      </w:pPr>
    </w:p>
    <w:p w:rsidR="007F7EAA" w:rsidRDefault="007F7EAA" w:rsidP="00797FCB">
      <w:pPr>
        <w:pStyle w:val="a5"/>
        <w:spacing w:before="0" w:after="0" w:line="200" w:lineRule="atLeast"/>
        <w:jc w:val="both"/>
        <w:rPr>
          <w:rFonts w:ascii="Times New Roman" w:hAnsi="Times New Roman" w:cs="Times New Roman"/>
          <w:color w:val="000000"/>
        </w:rPr>
      </w:pPr>
    </w:p>
    <w:p w:rsidR="007F7EAA" w:rsidRPr="00C83A7A" w:rsidRDefault="007F7EAA" w:rsidP="007F7EAA">
      <w:pPr>
        <w:spacing w:line="200" w:lineRule="atLeast"/>
        <w:ind w:firstLine="426"/>
        <w:jc w:val="both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lastRenderedPageBreak/>
        <w:t>возмещения понесенных им расходов по устранению недостатков выполненной работы (оказанной услуги) своими силами или третьими лицами.</w:t>
      </w:r>
    </w:p>
    <w:p w:rsidR="007F7EAA" w:rsidRPr="00C83A7A" w:rsidRDefault="007F7EAA" w:rsidP="007F7EAA">
      <w:pPr>
        <w:pStyle w:val="a5"/>
        <w:spacing w:before="0" w:after="0" w:line="200" w:lineRule="atLeast"/>
        <w:ind w:firstLine="426"/>
        <w:jc w:val="both"/>
        <w:rPr>
          <w:rFonts w:ascii="Times New Roman" w:hAnsi="Times New Roman" w:cs="Times New Roman"/>
        </w:rPr>
      </w:pPr>
      <w:r w:rsidRPr="00C83A7A">
        <w:rPr>
          <w:rFonts w:ascii="Times New Roman" w:hAnsi="Times New Roman" w:cs="Times New Roman"/>
        </w:rPr>
        <w:t>В соответствии с п.1 ст.161 Жилищного кодекса РФ управление многоквартирным домом должно обеспечивать благоприятные и безопасные условия проживания граждан, надлежащее содержание общего имущества в многоквартирном доме, решение вопросов пользования указанным имуществом, а также предоставление коммунальных услуг гражданам, проживающим в таком доме.</w:t>
      </w:r>
    </w:p>
    <w:p w:rsidR="007F7EAA" w:rsidRPr="006C03EB" w:rsidRDefault="007F7EAA" w:rsidP="007F7EAA">
      <w:pPr>
        <w:pStyle w:val="a5"/>
        <w:spacing w:before="0" w:after="0" w:line="200" w:lineRule="atLeast"/>
        <w:ind w:firstLine="426"/>
        <w:jc w:val="both"/>
        <w:rPr>
          <w:rFonts w:ascii="Times New Roman" w:hAnsi="Times New Roman" w:cs="Times New Roman"/>
        </w:rPr>
      </w:pPr>
      <w:proofErr w:type="gramStart"/>
      <w:r w:rsidRPr="00C83A7A">
        <w:rPr>
          <w:rFonts w:ascii="Times New Roman" w:hAnsi="Times New Roman" w:cs="Times New Roman"/>
          <w:color w:val="000000"/>
        </w:rPr>
        <w:t xml:space="preserve">Согласно п.2 ст.162 Жилищного кодекса РФ по договору управления многоквартирным домом одна сторона (управляющая организация) по заданию другой стороны (собственников помещений в многоквартирном доме, органов управления товарищества собственников жилья либо органов управления жилищного кооператива или органов управления иного специализированного потребительского кооператива) в течение согласованного срока </w:t>
      </w:r>
      <w:r w:rsidRPr="00C83A7A">
        <w:rPr>
          <w:rFonts w:ascii="Times New Roman" w:hAnsi="Times New Roman" w:cs="Times New Roman"/>
          <w:color w:val="000000"/>
          <w:u w:val="single"/>
        </w:rPr>
        <w:t>за плату обязуется оказывать услуги и выполнять работы по надлежащему содержанию и ремонту</w:t>
      </w:r>
      <w:proofErr w:type="gramEnd"/>
      <w:r w:rsidRPr="00C83A7A">
        <w:rPr>
          <w:rFonts w:ascii="Times New Roman" w:hAnsi="Times New Roman" w:cs="Times New Roman"/>
          <w:color w:val="000000"/>
          <w:u w:val="single"/>
        </w:rPr>
        <w:t xml:space="preserve"> общего имущества в таком доме</w:t>
      </w:r>
      <w:r w:rsidRPr="00C83A7A">
        <w:rPr>
          <w:rFonts w:ascii="Times New Roman" w:hAnsi="Times New Roman" w:cs="Times New Roman"/>
          <w:color w:val="000000"/>
        </w:rPr>
        <w:t>, предоставлять коммунальные услуги собственникам помещений в таком доме и пользующимся помещениями в этом доме лицам, осуществлять иную направленную на достижение целей управления многоквартирным домом деятельность.</w:t>
      </w:r>
    </w:p>
    <w:p w:rsidR="007F7EAA" w:rsidRPr="00C83A7A" w:rsidRDefault="007F7EAA" w:rsidP="007F7EAA">
      <w:pPr>
        <w:pStyle w:val="a5"/>
        <w:spacing w:before="0" w:after="0" w:line="200" w:lineRule="atLeast"/>
        <w:ind w:firstLine="426"/>
        <w:jc w:val="both"/>
        <w:rPr>
          <w:rFonts w:ascii="Times New Roman" w:hAnsi="Times New Roman" w:cs="Times New Roman"/>
          <w:color w:val="000000"/>
        </w:rPr>
      </w:pPr>
      <w:r w:rsidRPr="00C83A7A">
        <w:rPr>
          <w:rFonts w:ascii="Times New Roman" w:hAnsi="Times New Roman" w:cs="Times New Roman"/>
          <w:color w:val="000000"/>
        </w:rPr>
        <w:t>Согласно п. 2 Правил содержания общего имущества в многоквартирном доме (утв. постановлением Правительства Р</w:t>
      </w:r>
      <w:r w:rsidR="00C24006">
        <w:rPr>
          <w:rFonts w:ascii="Times New Roman" w:hAnsi="Times New Roman" w:cs="Times New Roman"/>
          <w:color w:val="000000"/>
        </w:rPr>
        <w:t>Ф от 13 августа 2006 г. N 491) в</w:t>
      </w:r>
      <w:r w:rsidRPr="00C83A7A">
        <w:rPr>
          <w:rFonts w:ascii="Times New Roman" w:hAnsi="Times New Roman" w:cs="Times New Roman"/>
          <w:color w:val="000000"/>
        </w:rPr>
        <w:t xml:space="preserve"> состав общего имущества включаются:</w:t>
      </w:r>
    </w:p>
    <w:p w:rsidR="007F7EAA" w:rsidRPr="00C83A7A" w:rsidRDefault="007F7EAA" w:rsidP="007F7EAA">
      <w:pPr>
        <w:pStyle w:val="a5"/>
        <w:spacing w:before="0" w:after="0" w:line="200" w:lineRule="atLeast"/>
        <w:ind w:firstLine="426"/>
        <w:jc w:val="both"/>
        <w:rPr>
          <w:rFonts w:ascii="Times New Roman" w:hAnsi="Times New Roman" w:cs="Times New Roman"/>
        </w:rPr>
      </w:pPr>
      <w:r w:rsidRPr="00C83A7A">
        <w:rPr>
          <w:rFonts w:ascii="Times New Roman" w:hAnsi="Times New Roman" w:cs="Times New Roman"/>
          <w:color w:val="000000"/>
        </w:rPr>
        <w:t>б) крыши;</w:t>
      </w:r>
      <w:r w:rsidRPr="00C83A7A">
        <w:rPr>
          <w:rFonts w:ascii="Times New Roman" w:hAnsi="Times New Roman" w:cs="Times New Roman"/>
        </w:rPr>
        <w:t xml:space="preserve"> </w:t>
      </w:r>
    </w:p>
    <w:p w:rsidR="007F7EAA" w:rsidRPr="00C83A7A" w:rsidRDefault="007F7EAA" w:rsidP="007F7EAA">
      <w:pPr>
        <w:pStyle w:val="a6"/>
        <w:spacing w:line="200" w:lineRule="atLeast"/>
        <w:ind w:firstLine="426"/>
        <w:rPr>
          <w:rFonts w:ascii="Times New Roman" w:hAnsi="Times New Roman" w:cs="Times New Roman"/>
          <w:sz w:val="24"/>
          <w:szCs w:val="24"/>
        </w:rPr>
      </w:pPr>
      <w:r w:rsidRPr="00C83A7A">
        <w:rPr>
          <w:rFonts w:ascii="Times New Roman" w:hAnsi="Times New Roman" w:cs="Times New Roman"/>
          <w:sz w:val="24"/>
          <w:szCs w:val="24"/>
        </w:rPr>
        <w:t>Поскольку на управляющую организацию возложена обязанность по надлежащему содержанию и ремонту общего имущества дома и в соответствии со ст.309 ГК РФ считаю, что ______________________________ должна нести ответственность за некачественное оказание услуг.</w:t>
      </w:r>
    </w:p>
    <w:p w:rsidR="007F7EAA" w:rsidRDefault="007F7EAA" w:rsidP="007F7EAA">
      <w:pPr>
        <w:spacing w:line="200" w:lineRule="atLeast"/>
        <w:ind w:firstLine="426"/>
        <w:jc w:val="both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t xml:space="preserve">Неправомерными действиями, нарушением прав потребителя Ответчик причинил мне моральный вред - нравственные страдания, который оценивается мною </w:t>
      </w:r>
      <w:proofErr w:type="gramStart"/>
      <w:r w:rsidRPr="00C83A7A">
        <w:rPr>
          <w:rFonts w:ascii="Times New Roman" w:hAnsi="Times New Roman" w:cs="Times New Roman"/>
          <w:sz w:val="24"/>
        </w:rPr>
        <w:t>в</w:t>
      </w:r>
      <w:proofErr w:type="gramEnd"/>
      <w:r w:rsidRPr="00C83A7A">
        <w:rPr>
          <w:rFonts w:ascii="Times New Roman" w:hAnsi="Times New Roman" w:cs="Times New Roman"/>
          <w:sz w:val="24"/>
        </w:rPr>
        <w:t xml:space="preserve"> ________________________ </w:t>
      </w:r>
      <w:proofErr w:type="gramStart"/>
      <w:r w:rsidRPr="00C83A7A">
        <w:rPr>
          <w:rFonts w:ascii="Times New Roman" w:hAnsi="Times New Roman" w:cs="Times New Roman"/>
          <w:sz w:val="24"/>
        </w:rPr>
        <w:t>рублей</w:t>
      </w:r>
      <w:proofErr w:type="gramEnd"/>
      <w:r w:rsidRPr="00C83A7A">
        <w:rPr>
          <w:rFonts w:ascii="Times New Roman" w:hAnsi="Times New Roman" w:cs="Times New Roman"/>
          <w:sz w:val="24"/>
        </w:rPr>
        <w:t xml:space="preserve"> и должен быть компенсирован  в соответствии со статьей  15 Закона РФ «О защите прав потребителей».</w:t>
      </w:r>
    </w:p>
    <w:p w:rsidR="007F7EAA" w:rsidRDefault="007F7EAA" w:rsidP="00797FCB">
      <w:pPr>
        <w:pStyle w:val="a5"/>
        <w:spacing w:before="0" w:after="0" w:line="200" w:lineRule="atLeast"/>
        <w:jc w:val="both"/>
        <w:rPr>
          <w:rFonts w:ascii="Times New Roman" w:hAnsi="Times New Roman" w:cs="Times New Roman"/>
          <w:color w:val="000000"/>
        </w:rPr>
      </w:pPr>
    </w:p>
    <w:p w:rsidR="007F7EAA" w:rsidRPr="00B25229" w:rsidRDefault="007F7EAA" w:rsidP="007F7EAA">
      <w:pPr>
        <w:pStyle w:val="2"/>
        <w:numPr>
          <w:ilvl w:val="1"/>
          <w:numId w:val="2"/>
        </w:numPr>
        <w:spacing w:before="0" w:after="0" w:line="200" w:lineRule="atLeast"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D965C8"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Образец </w:t>
      </w:r>
      <w:r>
        <w:rPr>
          <w:rFonts w:ascii="Times New Roman" w:hAnsi="Times New Roman" w:cs="Times New Roman"/>
          <w:b w:val="0"/>
          <w:sz w:val="24"/>
          <w:szCs w:val="24"/>
        </w:rPr>
        <w:t>№ 6.</w:t>
      </w:r>
    </w:p>
    <w:p w:rsidR="007F7EAA" w:rsidRDefault="007F7EAA" w:rsidP="007F7EAA">
      <w:pPr>
        <w:pStyle w:val="2"/>
        <w:numPr>
          <w:ilvl w:val="1"/>
          <w:numId w:val="2"/>
        </w:numPr>
        <w:tabs>
          <w:tab w:val="left" w:pos="2977"/>
        </w:tabs>
        <w:spacing w:before="0" w:after="0" w:line="200" w:lineRule="atLeast"/>
        <w:ind w:left="3119" w:hanging="9"/>
        <w:jc w:val="center"/>
        <w:rPr>
          <w:rFonts w:ascii="Times New Roman" w:hAnsi="Times New Roman" w:cs="Times New Roman"/>
          <w:sz w:val="24"/>
          <w:szCs w:val="24"/>
        </w:rPr>
      </w:pPr>
      <w:r w:rsidRPr="00C83A7A">
        <w:rPr>
          <w:rFonts w:ascii="Times New Roman" w:hAnsi="Times New Roman" w:cs="Times New Roman"/>
          <w:b w:val="0"/>
          <w:sz w:val="24"/>
          <w:szCs w:val="24"/>
        </w:rPr>
        <w:t>В</w:t>
      </w:r>
      <w:r>
        <w:rPr>
          <w:rFonts w:ascii="Times New Roman" w:hAnsi="Times New Roman" w:cs="Times New Roman"/>
          <w:b w:val="0"/>
          <w:sz w:val="24"/>
          <w:szCs w:val="24"/>
        </w:rPr>
        <w:t>_________________________________</w:t>
      </w:r>
      <w:r w:rsidRPr="00C83A7A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C83A7A">
        <w:rPr>
          <w:rFonts w:ascii="Times New Roman" w:hAnsi="Times New Roman" w:cs="Times New Roman"/>
          <w:sz w:val="24"/>
          <w:szCs w:val="24"/>
        </w:rPr>
        <w:t>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7F7EAA" w:rsidRPr="00C83A7A" w:rsidRDefault="007F7EAA" w:rsidP="007F7EAA">
      <w:pPr>
        <w:pStyle w:val="a5"/>
        <w:tabs>
          <w:tab w:val="left" w:pos="2977"/>
        </w:tabs>
        <w:spacing w:before="0" w:after="0" w:line="200" w:lineRule="atLeast"/>
        <w:ind w:left="3119" w:hanging="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</w:rPr>
        <w:t xml:space="preserve"> </w:t>
      </w:r>
      <w:r w:rsidRPr="00D965C8">
        <w:rPr>
          <w:rFonts w:ascii="Times New Roman" w:hAnsi="Times New Roman" w:cs="Times New Roman"/>
          <w:sz w:val="20"/>
        </w:rPr>
        <w:t>(наименование суда)</w:t>
      </w:r>
    </w:p>
    <w:p w:rsidR="007F7EAA" w:rsidRDefault="007F7EAA" w:rsidP="007F7EAA">
      <w:pPr>
        <w:pStyle w:val="a5"/>
        <w:tabs>
          <w:tab w:val="left" w:pos="2977"/>
        </w:tabs>
        <w:spacing w:before="0" w:after="0" w:line="200" w:lineRule="atLeast"/>
        <w:ind w:left="3119" w:hanging="9"/>
        <w:rPr>
          <w:rFonts w:ascii="Times New Roman" w:hAnsi="Times New Roman" w:cs="Times New Roman"/>
        </w:rPr>
      </w:pPr>
    </w:p>
    <w:p w:rsidR="007F7EAA" w:rsidRDefault="007F7EAA" w:rsidP="007F7EAA">
      <w:pPr>
        <w:pStyle w:val="a5"/>
        <w:tabs>
          <w:tab w:val="left" w:pos="2977"/>
        </w:tabs>
        <w:spacing w:before="0" w:after="0" w:line="200" w:lineRule="atLeast"/>
        <w:ind w:left="3119" w:hanging="9"/>
        <w:rPr>
          <w:rFonts w:ascii="Times New Roman" w:hAnsi="Times New Roman" w:cs="Times New Roman"/>
        </w:rPr>
      </w:pPr>
      <w:r w:rsidRPr="00C83A7A">
        <w:rPr>
          <w:rFonts w:ascii="Times New Roman" w:hAnsi="Times New Roman" w:cs="Times New Roman"/>
        </w:rPr>
        <w:t>Истец: _______________</w:t>
      </w:r>
      <w:r>
        <w:rPr>
          <w:rFonts w:ascii="Times New Roman" w:hAnsi="Times New Roman" w:cs="Times New Roman"/>
        </w:rPr>
        <w:t>__</w:t>
      </w:r>
      <w:r w:rsidRPr="00C83A7A">
        <w:rPr>
          <w:rFonts w:ascii="Times New Roman" w:hAnsi="Times New Roman" w:cs="Times New Roman"/>
        </w:rPr>
        <w:t>____________</w:t>
      </w:r>
    </w:p>
    <w:p w:rsidR="007F7EAA" w:rsidRPr="00C83A7A" w:rsidRDefault="007F7EAA" w:rsidP="007F7EAA">
      <w:pPr>
        <w:pStyle w:val="a5"/>
        <w:tabs>
          <w:tab w:val="left" w:pos="2977"/>
        </w:tabs>
        <w:spacing w:before="0" w:after="0" w:line="200" w:lineRule="atLeast"/>
        <w:ind w:left="3119" w:hanging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</w:t>
      </w:r>
    </w:p>
    <w:p w:rsidR="007F7EAA" w:rsidRPr="00D965C8" w:rsidRDefault="007F7EAA" w:rsidP="007F7EAA">
      <w:pPr>
        <w:pStyle w:val="a5"/>
        <w:tabs>
          <w:tab w:val="left" w:pos="2977"/>
        </w:tabs>
        <w:spacing w:before="0" w:after="0" w:line="200" w:lineRule="atLeast"/>
        <w:ind w:left="3119" w:hanging="9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                         </w:t>
      </w:r>
      <w:r w:rsidRPr="00D965C8">
        <w:rPr>
          <w:rFonts w:ascii="Times New Roman" w:hAnsi="Times New Roman" w:cs="Times New Roman"/>
          <w:sz w:val="20"/>
        </w:rPr>
        <w:t>(ФИО, адрес и телефон)</w:t>
      </w:r>
    </w:p>
    <w:p w:rsidR="007F7EAA" w:rsidRDefault="007F7EAA" w:rsidP="007F7EAA">
      <w:pPr>
        <w:pStyle w:val="a5"/>
        <w:tabs>
          <w:tab w:val="left" w:pos="2977"/>
        </w:tabs>
        <w:spacing w:before="0" w:after="0" w:line="200" w:lineRule="atLeast"/>
        <w:ind w:left="3119" w:hanging="9"/>
        <w:rPr>
          <w:rFonts w:ascii="Times New Roman" w:hAnsi="Times New Roman" w:cs="Times New Roman"/>
        </w:rPr>
      </w:pPr>
    </w:p>
    <w:p w:rsidR="007F7EAA" w:rsidRDefault="007F7EAA" w:rsidP="007F7EAA">
      <w:pPr>
        <w:pStyle w:val="a5"/>
        <w:tabs>
          <w:tab w:val="left" w:pos="2977"/>
        </w:tabs>
        <w:spacing w:before="0" w:after="0" w:line="200" w:lineRule="atLeast"/>
        <w:ind w:left="3119" w:hanging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Ответчик: ___________</w:t>
      </w:r>
      <w:r w:rsidRPr="00C83A7A">
        <w:rPr>
          <w:rFonts w:ascii="Times New Roman" w:hAnsi="Times New Roman" w:cs="Times New Roman"/>
        </w:rPr>
        <w:t>__</w:t>
      </w:r>
      <w:r>
        <w:rPr>
          <w:rFonts w:ascii="Times New Roman" w:hAnsi="Times New Roman" w:cs="Times New Roman"/>
        </w:rPr>
        <w:t>__</w:t>
      </w:r>
      <w:r w:rsidRPr="00C83A7A">
        <w:rPr>
          <w:rFonts w:ascii="Times New Roman" w:hAnsi="Times New Roman" w:cs="Times New Roman"/>
        </w:rPr>
        <w:t>___________</w:t>
      </w:r>
    </w:p>
    <w:p w:rsidR="007F7EAA" w:rsidRPr="00C83A7A" w:rsidRDefault="007F7EAA" w:rsidP="007F7EAA">
      <w:pPr>
        <w:pStyle w:val="a5"/>
        <w:tabs>
          <w:tab w:val="left" w:pos="2977"/>
        </w:tabs>
        <w:spacing w:before="0" w:after="0" w:line="200" w:lineRule="atLeast"/>
        <w:ind w:left="3119" w:hanging="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</w:t>
      </w:r>
    </w:p>
    <w:p w:rsidR="007F7EAA" w:rsidRPr="00D965C8" w:rsidRDefault="007F7EAA" w:rsidP="007F7EAA">
      <w:pPr>
        <w:pStyle w:val="a5"/>
        <w:tabs>
          <w:tab w:val="left" w:pos="2977"/>
        </w:tabs>
        <w:spacing w:before="0" w:after="0" w:line="200" w:lineRule="atLeast"/>
        <w:ind w:left="3119" w:hanging="9"/>
        <w:jc w:val="right"/>
        <w:rPr>
          <w:rFonts w:ascii="Times New Roman" w:hAnsi="Times New Roman" w:cs="Times New Roman"/>
          <w:sz w:val="20"/>
        </w:rPr>
      </w:pPr>
      <w:r w:rsidRPr="00D965C8">
        <w:rPr>
          <w:rFonts w:ascii="Times New Roman" w:hAnsi="Times New Roman" w:cs="Times New Roman"/>
          <w:sz w:val="20"/>
        </w:rPr>
        <w:t>(название, адрес Вашей управляющей организации)</w:t>
      </w:r>
    </w:p>
    <w:p w:rsidR="007F7EAA" w:rsidRPr="00C83A7A" w:rsidRDefault="007F7EAA" w:rsidP="007F7EAA">
      <w:pPr>
        <w:pStyle w:val="a5"/>
        <w:tabs>
          <w:tab w:val="left" w:pos="2977"/>
        </w:tabs>
        <w:spacing w:before="0" w:after="0" w:line="200" w:lineRule="atLeast"/>
        <w:ind w:left="3119" w:hanging="9"/>
        <w:rPr>
          <w:rFonts w:ascii="Times New Roman" w:hAnsi="Times New Roman" w:cs="Times New Roman"/>
        </w:rPr>
      </w:pPr>
      <w:r w:rsidRPr="00C83A7A">
        <w:rPr>
          <w:rFonts w:ascii="Times New Roman" w:hAnsi="Times New Roman" w:cs="Times New Roman"/>
        </w:rPr>
        <w:t>Цена иска: _____________</w:t>
      </w:r>
      <w:r>
        <w:rPr>
          <w:rFonts w:ascii="Times New Roman" w:hAnsi="Times New Roman" w:cs="Times New Roman"/>
        </w:rPr>
        <w:t>__</w:t>
      </w:r>
      <w:r w:rsidRPr="00C83A7A">
        <w:rPr>
          <w:rFonts w:ascii="Times New Roman" w:hAnsi="Times New Roman" w:cs="Times New Roman"/>
        </w:rPr>
        <w:t>_____ руб.</w:t>
      </w:r>
    </w:p>
    <w:p w:rsidR="007F7EAA" w:rsidRPr="006222CA" w:rsidRDefault="007F7EAA" w:rsidP="007F7EAA">
      <w:pPr>
        <w:pStyle w:val="a5"/>
        <w:tabs>
          <w:tab w:val="left" w:pos="2977"/>
        </w:tabs>
        <w:spacing w:before="0" w:after="0" w:line="200" w:lineRule="atLeast"/>
        <w:ind w:left="3119" w:hanging="9"/>
        <w:jc w:val="right"/>
        <w:rPr>
          <w:rFonts w:ascii="Times New Roman" w:hAnsi="Times New Roman" w:cs="Times New Roman"/>
          <w:sz w:val="20"/>
        </w:rPr>
      </w:pPr>
      <w:r w:rsidRPr="00D965C8">
        <w:rPr>
          <w:rFonts w:ascii="Times New Roman" w:hAnsi="Times New Roman" w:cs="Times New Roman"/>
          <w:sz w:val="20"/>
        </w:rPr>
        <w:t>(складывается из суммы материальных требований к ответчику)</w:t>
      </w:r>
    </w:p>
    <w:p w:rsidR="007F7EAA" w:rsidRPr="00D965C8" w:rsidRDefault="007F7EAA" w:rsidP="007F7EAA">
      <w:pPr>
        <w:pStyle w:val="a5"/>
        <w:tabs>
          <w:tab w:val="left" w:pos="2977"/>
        </w:tabs>
        <w:spacing w:before="0" w:after="0" w:line="200" w:lineRule="atLeast"/>
        <w:ind w:left="3119" w:hanging="9"/>
        <w:rPr>
          <w:rFonts w:ascii="Times New Roman" w:hAnsi="Times New Roman" w:cs="Times New Roman"/>
        </w:rPr>
      </w:pPr>
      <w:r w:rsidRPr="00D965C8">
        <w:rPr>
          <w:rFonts w:ascii="Times New Roman" w:hAnsi="Times New Roman" w:cs="Times New Roman"/>
        </w:rPr>
        <w:t>Госпошлина: не облагается</w:t>
      </w:r>
    </w:p>
    <w:p w:rsidR="007F7EAA" w:rsidRPr="00D965C8" w:rsidRDefault="007F7EAA" w:rsidP="007F7EAA">
      <w:pPr>
        <w:pStyle w:val="a5"/>
        <w:tabs>
          <w:tab w:val="left" w:pos="2977"/>
        </w:tabs>
        <w:spacing w:before="0" w:after="0" w:line="200" w:lineRule="atLeast"/>
        <w:ind w:left="3119" w:hanging="9"/>
        <w:rPr>
          <w:rFonts w:ascii="Times New Roman" w:hAnsi="Times New Roman" w:cs="Times New Roman"/>
          <w:sz w:val="20"/>
        </w:rPr>
      </w:pPr>
      <w:proofErr w:type="gramStart"/>
      <w:r w:rsidRPr="00D965C8">
        <w:rPr>
          <w:rFonts w:ascii="Times New Roman" w:hAnsi="Times New Roman" w:cs="Times New Roman"/>
          <w:sz w:val="20"/>
        </w:rPr>
        <w:t xml:space="preserve">(при </w:t>
      </w:r>
      <w:r>
        <w:rPr>
          <w:rFonts w:ascii="Times New Roman" w:hAnsi="Times New Roman" w:cs="Times New Roman"/>
          <w:sz w:val="20"/>
        </w:rPr>
        <w:t xml:space="preserve">условии, что размер требуемой у </w:t>
      </w:r>
      <w:r w:rsidRPr="00D965C8">
        <w:rPr>
          <w:rFonts w:ascii="Times New Roman" w:hAnsi="Times New Roman" w:cs="Times New Roman"/>
          <w:sz w:val="20"/>
        </w:rPr>
        <w:t>Ответчика</w:t>
      </w:r>
      <w:proofErr w:type="gramEnd"/>
    </w:p>
    <w:p w:rsidR="007F7EAA" w:rsidRPr="00D965C8" w:rsidRDefault="007F7EAA" w:rsidP="007F7EAA">
      <w:pPr>
        <w:pStyle w:val="a5"/>
        <w:tabs>
          <w:tab w:val="left" w:pos="2977"/>
        </w:tabs>
        <w:spacing w:before="0" w:after="0" w:line="200" w:lineRule="atLeast"/>
        <w:ind w:left="3119" w:hanging="9"/>
        <w:rPr>
          <w:rFonts w:ascii="Times New Roman" w:hAnsi="Times New Roman" w:cs="Times New Roman"/>
          <w:sz w:val="20"/>
        </w:rPr>
      </w:pPr>
      <w:r w:rsidRPr="00D965C8">
        <w:rPr>
          <w:rFonts w:ascii="Times New Roman" w:hAnsi="Times New Roman" w:cs="Times New Roman"/>
          <w:sz w:val="20"/>
        </w:rPr>
        <w:t>денежной суммы не превышает 1 000 000 руб.)</w:t>
      </w:r>
    </w:p>
    <w:p w:rsidR="007F7EAA" w:rsidRPr="00C83A7A" w:rsidRDefault="007F7EAA" w:rsidP="007F7EAA">
      <w:pPr>
        <w:pStyle w:val="10"/>
        <w:spacing w:line="20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7F7EAA" w:rsidRPr="006222CA" w:rsidRDefault="007F7EAA" w:rsidP="007F7EAA">
      <w:pPr>
        <w:pStyle w:val="a5"/>
        <w:spacing w:before="0" w:after="0" w:line="200" w:lineRule="atLeast"/>
        <w:jc w:val="center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iCs/>
        </w:rPr>
        <w:t>ИСКОВОЕ ЗАЯВЛЕНИЕ</w:t>
      </w:r>
    </w:p>
    <w:p w:rsidR="007F7EAA" w:rsidRPr="006222CA" w:rsidRDefault="007F7EAA" w:rsidP="007F7EAA">
      <w:pPr>
        <w:pStyle w:val="a5"/>
        <w:spacing w:before="0" w:after="0" w:line="200" w:lineRule="atLeast"/>
        <w:jc w:val="center"/>
        <w:rPr>
          <w:rFonts w:ascii="Times New Roman" w:hAnsi="Times New Roman" w:cs="Times New Roman"/>
          <w:iCs/>
        </w:rPr>
      </w:pPr>
      <w:r w:rsidRPr="006222CA">
        <w:rPr>
          <w:rFonts w:ascii="Times New Roman" w:hAnsi="Times New Roman" w:cs="Times New Roman"/>
          <w:iCs/>
        </w:rPr>
        <w:t>(о защите прав потребителей)</w:t>
      </w:r>
    </w:p>
    <w:p w:rsidR="007F7EAA" w:rsidRPr="00C83A7A" w:rsidRDefault="007F7EAA" w:rsidP="007F7EAA">
      <w:pPr>
        <w:spacing w:line="200" w:lineRule="atLeast"/>
        <w:jc w:val="center"/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sz w:val="24"/>
        </w:rPr>
        <w:tab/>
      </w:r>
    </w:p>
    <w:p w:rsidR="007F7EAA" w:rsidRPr="00C83A7A" w:rsidRDefault="007F7EAA" w:rsidP="007F7EAA">
      <w:pPr>
        <w:pStyle w:val="a6"/>
        <w:spacing w:line="200" w:lineRule="atLeast"/>
        <w:ind w:firstLine="426"/>
        <w:rPr>
          <w:rFonts w:ascii="Times New Roman" w:hAnsi="Times New Roman" w:cs="Times New Roman"/>
          <w:sz w:val="24"/>
          <w:szCs w:val="24"/>
        </w:rPr>
      </w:pPr>
      <w:r w:rsidRPr="00C83A7A">
        <w:rPr>
          <w:rFonts w:ascii="Times New Roman" w:hAnsi="Times New Roman" w:cs="Times New Roman"/>
          <w:sz w:val="24"/>
          <w:szCs w:val="24"/>
        </w:rPr>
        <w:t xml:space="preserve">Я являюсь собственником квартиры, расположенной по адресу _________________________________. ____________________________ (указать дату) произошел залив моей квартиры. Причина пролива, </w:t>
      </w:r>
      <w:proofErr w:type="gramStart"/>
      <w:r w:rsidRPr="00C83A7A">
        <w:rPr>
          <w:rFonts w:ascii="Times New Roman" w:hAnsi="Times New Roman" w:cs="Times New Roman"/>
          <w:sz w:val="24"/>
          <w:szCs w:val="24"/>
        </w:rPr>
        <w:t>согласно акта</w:t>
      </w:r>
      <w:proofErr w:type="gramEnd"/>
      <w:r w:rsidRPr="00C83A7A">
        <w:rPr>
          <w:rFonts w:ascii="Times New Roman" w:hAnsi="Times New Roman" w:cs="Times New Roman"/>
          <w:sz w:val="24"/>
          <w:szCs w:val="24"/>
        </w:rPr>
        <w:t xml:space="preserve"> определения причин затопления квартиры - протекание крыши дома.</w:t>
      </w:r>
    </w:p>
    <w:p w:rsidR="007F7EAA" w:rsidRPr="00C83A7A" w:rsidRDefault="007F7EAA" w:rsidP="007F7EAA">
      <w:pPr>
        <w:pStyle w:val="21"/>
        <w:spacing w:line="200" w:lineRule="atLeast"/>
        <w:ind w:firstLine="426"/>
        <w:rPr>
          <w:rFonts w:ascii="Times New Roman" w:hAnsi="Times New Roman" w:cs="Times New Roman"/>
          <w:sz w:val="24"/>
          <w:szCs w:val="24"/>
        </w:rPr>
      </w:pPr>
      <w:r w:rsidRPr="00C83A7A">
        <w:rPr>
          <w:rFonts w:ascii="Times New Roman" w:hAnsi="Times New Roman" w:cs="Times New Roman"/>
          <w:sz w:val="24"/>
          <w:szCs w:val="24"/>
        </w:rPr>
        <w:t>Выводы акта так же свидетельствуют о вине ____________________________________       (указать наименование управляющей организации)</w:t>
      </w:r>
      <w:r w:rsidRPr="00C83A7A">
        <w:rPr>
          <w:rFonts w:ascii="Times New Roman" w:hAnsi="Times New Roman" w:cs="Times New Roman"/>
          <w:sz w:val="24"/>
          <w:szCs w:val="24"/>
        </w:rPr>
        <w:tab/>
      </w:r>
    </w:p>
    <w:p w:rsidR="007F7EAA" w:rsidRPr="00C83A7A" w:rsidRDefault="007F7EAA" w:rsidP="007F7EAA">
      <w:pPr>
        <w:pStyle w:val="21"/>
        <w:spacing w:line="200" w:lineRule="atLeast"/>
        <w:ind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C83A7A">
        <w:rPr>
          <w:rFonts w:ascii="Times New Roman" w:hAnsi="Times New Roman" w:cs="Times New Roman"/>
          <w:sz w:val="24"/>
          <w:szCs w:val="24"/>
        </w:rPr>
        <w:t>Согласно отчёта</w:t>
      </w:r>
      <w:proofErr w:type="gramEnd"/>
      <w:r w:rsidRPr="00C83A7A">
        <w:rPr>
          <w:rFonts w:ascii="Times New Roman" w:hAnsi="Times New Roman" w:cs="Times New Roman"/>
          <w:sz w:val="24"/>
          <w:szCs w:val="24"/>
        </w:rPr>
        <w:t xml:space="preserve"> об оценке размера ущерба, причиненного проливом, стоимость восстановительных работ составляет _______________________ руб. </w:t>
      </w:r>
    </w:p>
    <w:p w:rsidR="007F7EAA" w:rsidRDefault="007F7EAA" w:rsidP="007F7EAA">
      <w:pPr>
        <w:pStyle w:val="21"/>
        <w:spacing w:line="200" w:lineRule="atLeast"/>
        <w:ind w:firstLine="426"/>
        <w:rPr>
          <w:rFonts w:ascii="Times New Roman" w:hAnsi="Times New Roman" w:cs="Times New Roman"/>
          <w:sz w:val="24"/>
          <w:szCs w:val="24"/>
        </w:rPr>
      </w:pPr>
      <w:r w:rsidRPr="00C83A7A">
        <w:rPr>
          <w:rFonts w:ascii="Times New Roman" w:hAnsi="Times New Roman" w:cs="Times New Roman"/>
          <w:sz w:val="24"/>
          <w:szCs w:val="24"/>
        </w:rPr>
        <w:t xml:space="preserve">Я обратился к Ответчику с требованием возместить ущерб и убытки. Ответчик в удовлетворении требований отказал. </w:t>
      </w:r>
    </w:p>
    <w:p w:rsidR="007F7EAA" w:rsidRPr="00B25229" w:rsidRDefault="007F7EAA" w:rsidP="007F7EAA">
      <w:pPr>
        <w:pStyle w:val="21"/>
        <w:rPr>
          <w:rFonts w:ascii="Times New Roman" w:hAnsi="Times New Roman" w:cs="Times New Roman"/>
          <w:sz w:val="24"/>
        </w:rPr>
      </w:pPr>
      <w:r w:rsidRPr="00B25229">
        <w:rPr>
          <w:rFonts w:ascii="Times New Roman" w:hAnsi="Times New Roman" w:cs="Times New Roman"/>
          <w:sz w:val="24"/>
        </w:rPr>
        <w:t xml:space="preserve">Согласно ст. 29 Закона РФ «О защите прав потребителей» потребитель при обнаружении недостатков выполненной работы </w:t>
      </w:r>
    </w:p>
    <w:p w:rsidR="007F7EAA" w:rsidRDefault="007F7EAA" w:rsidP="00797FCB">
      <w:pPr>
        <w:pStyle w:val="a5"/>
        <w:spacing w:before="0" w:after="0" w:line="200" w:lineRule="atLeast"/>
        <w:jc w:val="both"/>
        <w:rPr>
          <w:rFonts w:ascii="Times New Roman" w:hAnsi="Times New Roman" w:cs="Times New Roman"/>
          <w:color w:val="000000"/>
        </w:rPr>
      </w:pPr>
    </w:p>
    <w:p w:rsidR="0074036C" w:rsidRPr="00D80F6B" w:rsidRDefault="0074036C" w:rsidP="007F7EAA">
      <w:pPr>
        <w:jc w:val="right"/>
        <w:rPr>
          <w:rFonts w:ascii="Times New Roman" w:hAnsi="Times New Roman" w:cs="Times New Roman"/>
          <w:sz w:val="32"/>
        </w:rPr>
      </w:pPr>
      <w:r w:rsidRPr="00D80F6B">
        <w:rPr>
          <w:rFonts w:ascii="Times New Roman" w:hAnsi="Times New Roman" w:cs="Times New Roman"/>
          <w:color w:val="000000"/>
          <w:sz w:val="24"/>
        </w:rPr>
        <w:lastRenderedPageBreak/>
        <w:t>Образец № 2</w:t>
      </w:r>
      <w:r w:rsidR="0037089E" w:rsidRPr="00D80F6B">
        <w:rPr>
          <w:rFonts w:ascii="Times New Roman" w:hAnsi="Times New Roman" w:cs="Times New Roman"/>
          <w:color w:val="000000"/>
          <w:sz w:val="24"/>
        </w:rPr>
        <w:t>.</w:t>
      </w:r>
    </w:p>
    <w:p w:rsidR="0074036C" w:rsidRDefault="0074036C" w:rsidP="00C01CDC">
      <w:pPr>
        <w:pStyle w:val="a5"/>
        <w:shd w:val="clear" w:color="auto" w:fill="FFFFFF"/>
        <w:spacing w:before="20" w:after="20"/>
        <w:ind w:right="56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__________________________</w:t>
      </w:r>
    </w:p>
    <w:p w:rsidR="00934BF8" w:rsidRPr="00C01CDC" w:rsidRDefault="00934BF8" w:rsidP="00C01CDC">
      <w:pPr>
        <w:pStyle w:val="a5"/>
        <w:shd w:val="clear" w:color="auto" w:fill="FFFFFF"/>
        <w:spacing w:before="20" w:after="20"/>
        <w:ind w:right="567"/>
        <w:rPr>
          <w:rFonts w:ascii="Times New Roman" w:hAnsi="Times New Roman" w:cs="Times New Roman"/>
          <w:color w:val="000000"/>
        </w:rPr>
      </w:pPr>
      <w:r w:rsidRPr="00C83A7A">
        <w:rPr>
          <w:rFonts w:ascii="Times New Roman" w:hAnsi="Times New Roman" w:cs="Times New Roman"/>
          <w:color w:val="000000"/>
        </w:rPr>
        <w:t>ДАТА, ВРЕМЯ</w:t>
      </w:r>
    </w:p>
    <w:p w:rsidR="00934BF8" w:rsidRPr="006222CA" w:rsidRDefault="00934BF8" w:rsidP="00934BF8">
      <w:pPr>
        <w:jc w:val="center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C01CDC" w:rsidRPr="006222CA" w:rsidRDefault="00934BF8" w:rsidP="00934BF8">
      <w:pPr>
        <w:jc w:val="center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6222CA">
        <w:rPr>
          <w:rFonts w:ascii="Times New Roman" w:hAnsi="Times New Roman" w:cs="Times New Roman"/>
          <w:color w:val="000000"/>
          <w:sz w:val="24"/>
          <w:shd w:val="clear" w:color="auto" w:fill="FFFFFF"/>
        </w:rPr>
        <w:t>А</w:t>
      </w:r>
      <w:r w:rsidR="00C01CDC" w:rsidRPr="006222CA">
        <w:rPr>
          <w:rFonts w:ascii="Times New Roman" w:hAnsi="Times New Roman" w:cs="Times New Roman"/>
          <w:color w:val="000000"/>
          <w:sz w:val="24"/>
          <w:shd w:val="clear" w:color="auto" w:fill="FFFFFF"/>
        </w:rPr>
        <w:t>КТ</w:t>
      </w:r>
      <w:r w:rsidRPr="006222CA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</w:p>
    <w:p w:rsidR="00934BF8" w:rsidRPr="006222CA" w:rsidRDefault="00934BF8" w:rsidP="00934BF8">
      <w:pPr>
        <w:jc w:val="center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6222CA">
        <w:rPr>
          <w:rFonts w:ascii="Times New Roman" w:hAnsi="Times New Roman" w:cs="Times New Roman"/>
          <w:color w:val="000000"/>
          <w:sz w:val="24"/>
          <w:shd w:val="clear" w:color="auto" w:fill="FFFFFF"/>
        </w:rPr>
        <w:t>о результатах проверки</w:t>
      </w:r>
    </w:p>
    <w:p w:rsidR="00934BF8" w:rsidRPr="006222CA" w:rsidRDefault="00934BF8" w:rsidP="00934BF8">
      <w:pPr>
        <w:jc w:val="center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6222CA">
        <w:rPr>
          <w:rFonts w:ascii="Times New Roman" w:hAnsi="Times New Roman" w:cs="Times New Roman"/>
          <w:color w:val="000000"/>
          <w:sz w:val="24"/>
          <w:shd w:val="clear" w:color="auto" w:fill="FFFFFF"/>
        </w:rPr>
        <w:t>по итогам устранения  нарушений</w:t>
      </w:r>
    </w:p>
    <w:p w:rsidR="00934BF8" w:rsidRPr="00C83A7A" w:rsidRDefault="00934BF8" w:rsidP="00934BF8">
      <w:pPr>
        <w:jc w:val="center"/>
        <w:rPr>
          <w:rFonts w:ascii="Times New Roman" w:hAnsi="Times New Roman" w:cs="Times New Roman"/>
          <w:i/>
          <w:color w:val="000000"/>
          <w:sz w:val="24"/>
          <w:shd w:val="clear" w:color="auto" w:fill="FFFFFF"/>
        </w:rPr>
      </w:pPr>
    </w:p>
    <w:p w:rsidR="00934BF8" w:rsidRPr="00C83A7A" w:rsidRDefault="00934BF8" w:rsidP="00934BF8">
      <w:pPr>
        <w:jc w:val="center"/>
        <w:rPr>
          <w:rFonts w:ascii="Times New Roman" w:hAnsi="Times New Roman" w:cs="Times New Roman"/>
          <w:i/>
          <w:color w:val="000000"/>
          <w:sz w:val="24"/>
          <w:shd w:val="clear" w:color="auto" w:fill="FFFFFF"/>
        </w:rPr>
      </w:pPr>
    </w:p>
    <w:p w:rsidR="00934BF8" w:rsidRPr="00C83A7A" w:rsidRDefault="00934BF8" w:rsidP="00934BF8">
      <w:pPr>
        <w:pStyle w:val="a5"/>
        <w:shd w:val="clear" w:color="auto" w:fill="FFFFFF"/>
        <w:spacing w:before="20" w:after="20"/>
        <w:ind w:firstLine="708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C83A7A">
        <w:rPr>
          <w:rFonts w:ascii="Times New Roman" w:hAnsi="Times New Roman" w:cs="Times New Roman"/>
          <w:color w:val="000000"/>
          <w:shd w:val="clear" w:color="auto" w:fill="FFFFFF"/>
        </w:rPr>
        <w:t>Комиссия в составе:</w:t>
      </w:r>
    </w:p>
    <w:p w:rsidR="00934BF8" w:rsidRPr="00C83A7A" w:rsidRDefault="00934BF8" w:rsidP="00934BF8">
      <w:pPr>
        <w:pStyle w:val="a5"/>
        <w:shd w:val="clear" w:color="auto" w:fill="FFFFFF"/>
        <w:spacing w:before="20" w:after="2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C83A7A">
        <w:rPr>
          <w:rFonts w:ascii="Times New Roman" w:hAnsi="Times New Roman" w:cs="Times New Roman"/>
          <w:color w:val="000000"/>
          <w:shd w:val="clear" w:color="auto" w:fill="FFFFFF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934BF8" w:rsidRPr="00C83A7A" w:rsidRDefault="00934BF8" w:rsidP="00934BF8">
      <w:pPr>
        <w:pStyle w:val="a5"/>
        <w:shd w:val="clear" w:color="auto" w:fill="FFFFFF"/>
        <w:spacing w:before="20" w:after="20"/>
        <w:jc w:val="both"/>
        <w:rPr>
          <w:rFonts w:ascii="Times New Roman" w:hAnsi="Times New Roman" w:cs="Times New Roman"/>
          <w:color w:val="000000"/>
          <w:shd w:val="clear" w:color="auto" w:fill="FFFFFF"/>
          <w:vertAlign w:val="superscript"/>
        </w:rPr>
      </w:pPr>
      <w:r w:rsidRPr="00C83A7A">
        <w:rPr>
          <w:rFonts w:ascii="Times New Roman" w:hAnsi="Times New Roman" w:cs="Times New Roman"/>
          <w:color w:val="000000"/>
          <w:shd w:val="clear" w:color="auto" w:fill="FFFFFF"/>
        </w:rPr>
        <w:tab/>
      </w:r>
      <w:r w:rsidRPr="00C83A7A">
        <w:rPr>
          <w:rFonts w:ascii="Times New Roman" w:hAnsi="Times New Roman" w:cs="Times New Roman"/>
          <w:color w:val="000000"/>
          <w:shd w:val="clear" w:color="auto" w:fill="FFFFFF"/>
        </w:rPr>
        <w:tab/>
      </w:r>
      <w:r w:rsidRPr="00C83A7A">
        <w:rPr>
          <w:rFonts w:ascii="Times New Roman" w:hAnsi="Times New Roman" w:cs="Times New Roman"/>
          <w:color w:val="000000"/>
          <w:shd w:val="clear" w:color="auto" w:fill="FFFFFF"/>
        </w:rPr>
        <w:tab/>
      </w:r>
      <w:r w:rsidRPr="00C83A7A">
        <w:rPr>
          <w:rFonts w:ascii="Times New Roman" w:hAnsi="Times New Roman" w:cs="Times New Roman"/>
          <w:color w:val="000000"/>
          <w:shd w:val="clear" w:color="auto" w:fill="FFFFFF"/>
          <w:vertAlign w:val="superscript"/>
        </w:rPr>
        <w:t>(ФИО собственников, иных лиц, участвующих в составлении акта)</w:t>
      </w:r>
    </w:p>
    <w:p w:rsidR="00934BF8" w:rsidRPr="00C83A7A" w:rsidRDefault="00934BF8" w:rsidP="00934BF8">
      <w:pPr>
        <w:pStyle w:val="a5"/>
        <w:shd w:val="clear" w:color="auto" w:fill="FFFFFF"/>
        <w:spacing w:before="20" w:after="2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C83A7A">
        <w:rPr>
          <w:rFonts w:ascii="Times New Roman" w:hAnsi="Times New Roman" w:cs="Times New Roman"/>
          <w:color w:val="000000"/>
          <w:shd w:val="clear" w:color="auto" w:fill="FFFFFF"/>
        </w:rPr>
        <w:t>составила настоящий акт о нижеследующем:</w:t>
      </w:r>
    </w:p>
    <w:p w:rsidR="00934BF8" w:rsidRPr="00C83A7A" w:rsidRDefault="00934BF8" w:rsidP="00934BF8">
      <w:pPr>
        <w:pStyle w:val="a5"/>
        <w:shd w:val="clear" w:color="auto" w:fill="FFFFFF"/>
        <w:spacing w:before="20" w:after="2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C83A7A">
        <w:rPr>
          <w:rFonts w:ascii="Times New Roman" w:hAnsi="Times New Roman" w:cs="Times New Roman"/>
          <w:color w:val="000000"/>
          <w:shd w:val="clear" w:color="auto" w:fill="FFFFFF"/>
        </w:rPr>
        <w:t xml:space="preserve">_______________________________________________________________________________________________________________________________________________________________ </w:t>
      </w:r>
    </w:p>
    <w:p w:rsidR="00934BF8" w:rsidRPr="00C83A7A" w:rsidRDefault="00934BF8" w:rsidP="00934BF8">
      <w:pPr>
        <w:pStyle w:val="a5"/>
        <w:shd w:val="clear" w:color="auto" w:fill="FFFFFF"/>
        <w:spacing w:before="20" w:after="20"/>
        <w:ind w:firstLine="708"/>
        <w:jc w:val="center"/>
        <w:rPr>
          <w:rFonts w:ascii="Times New Roman" w:hAnsi="Times New Roman" w:cs="Times New Roman"/>
          <w:color w:val="000000"/>
          <w:vertAlign w:val="superscript"/>
        </w:rPr>
      </w:pPr>
      <w:r w:rsidRPr="00C83A7A">
        <w:rPr>
          <w:rFonts w:ascii="Times New Roman" w:hAnsi="Times New Roman" w:cs="Times New Roman"/>
          <w:color w:val="000000"/>
          <w:vertAlign w:val="superscript"/>
        </w:rPr>
        <w:t>(указать обстоятельства)</w:t>
      </w:r>
    </w:p>
    <w:p w:rsidR="00934BF8" w:rsidRPr="00C83A7A" w:rsidRDefault="00934BF8" w:rsidP="00934BF8">
      <w:pPr>
        <w:pStyle w:val="a5"/>
        <w:shd w:val="clear" w:color="auto" w:fill="FFFFFF"/>
        <w:spacing w:before="20" w:after="20"/>
        <w:rPr>
          <w:rFonts w:ascii="Times New Roman" w:hAnsi="Times New Roman" w:cs="Times New Roman"/>
          <w:color w:val="000000"/>
        </w:rPr>
      </w:pPr>
      <w:r w:rsidRPr="00C83A7A">
        <w:rPr>
          <w:rFonts w:ascii="Times New Roman" w:hAnsi="Times New Roman" w:cs="Times New Roman"/>
          <w:color w:val="000000"/>
        </w:rPr>
        <w:t>ВЫВОДЫ:______________________________________________________________________________________</w:t>
      </w:r>
      <w:r w:rsidR="00C01CDC">
        <w:rPr>
          <w:rFonts w:ascii="Times New Roman" w:hAnsi="Times New Roman" w:cs="Times New Roman"/>
          <w:color w:val="000000"/>
        </w:rPr>
        <w:t>____________________________________________________________________________</w:t>
      </w:r>
      <w:r w:rsidRPr="00C83A7A">
        <w:rPr>
          <w:rFonts w:ascii="Times New Roman" w:hAnsi="Times New Roman" w:cs="Times New Roman"/>
          <w:color w:val="000000"/>
        </w:rPr>
        <w:t>___________</w:t>
      </w:r>
    </w:p>
    <w:p w:rsidR="00934BF8" w:rsidRPr="00C83A7A" w:rsidRDefault="00934BF8" w:rsidP="00934BF8">
      <w:pPr>
        <w:jc w:val="both"/>
        <w:rPr>
          <w:rFonts w:ascii="Times New Roman" w:hAnsi="Times New Roman" w:cs="Times New Roman"/>
          <w:color w:val="000000"/>
          <w:sz w:val="24"/>
        </w:rPr>
      </w:pPr>
      <w:r w:rsidRPr="00C83A7A">
        <w:rPr>
          <w:rFonts w:ascii="Times New Roman" w:hAnsi="Times New Roman" w:cs="Times New Roman"/>
          <w:color w:val="000000"/>
          <w:sz w:val="24"/>
        </w:rPr>
        <w:t>ПОДПИСИ ЛИЦ, УЧАСТВУЮЩИХ В ОСМОТРЕ И СОСТАВЛЕНИИ НАСТОЯЩЕГО АКТА:</w:t>
      </w:r>
    </w:p>
    <w:p w:rsidR="00934BF8" w:rsidRPr="00C83A7A" w:rsidRDefault="00934BF8" w:rsidP="00934BF8">
      <w:pPr>
        <w:rPr>
          <w:rFonts w:ascii="Times New Roman" w:hAnsi="Times New Roman" w:cs="Times New Roman"/>
          <w:sz w:val="24"/>
        </w:rPr>
      </w:pPr>
      <w:r w:rsidRPr="00C83A7A">
        <w:rPr>
          <w:rFonts w:ascii="Times New Roman" w:hAnsi="Times New Roman" w:cs="Times New Roman"/>
          <w:color w:val="000000"/>
          <w:sz w:val="24"/>
        </w:rPr>
        <w:t>___________________________________________________________________________________________</w:t>
      </w:r>
      <w:r w:rsidR="00C01CDC">
        <w:rPr>
          <w:rFonts w:ascii="Times New Roman" w:hAnsi="Times New Roman" w:cs="Times New Roman"/>
          <w:color w:val="000000"/>
          <w:sz w:val="24"/>
        </w:rPr>
        <w:t>__________________________________________________________________________________________________________________________________________</w:t>
      </w:r>
      <w:r w:rsidRPr="00C83A7A">
        <w:rPr>
          <w:rFonts w:ascii="Times New Roman" w:hAnsi="Times New Roman" w:cs="Times New Roman"/>
          <w:color w:val="000000"/>
          <w:sz w:val="24"/>
        </w:rPr>
        <w:t>_______________</w:t>
      </w:r>
    </w:p>
    <w:p w:rsidR="00934BF8" w:rsidRPr="00C83A7A" w:rsidRDefault="00934BF8" w:rsidP="00934BF8">
      <w:pPr>
        <w:pStyle w:val="ConsPlusNormal"/>
        <w:spacing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733B" w:rsidRDefault="0024733B" w:rsidP="00CC5DD3">
      <w:pPr>
        <w:pStyle w:val="a5"/>
        <w:shd w:val="clear" w:color="auto" w:fill="FFFFFF"/>
        <w:spacing w:before="20" w:after="20"/>
        <w:ind w:right="567"/>
        <w:rPr>
          <w:rFonts w:ascii="Times New Roman" w:hAnsi="Times New Roman" w:cs="Times New Roman"/>
          <w:color w:val="000000"/>
        </w:rPr>
      </w:pPr>
    </w:p>
    <w:p w:rsidR="0051168F" w:rsidRDefault="0051168F" w:rsidP="00CC5DD3">
      <w:pPr>
        <w:pStyle w:val="a5"/>
        <w:shd w:val="clear" w:color="auto" w:fill="FFFFFF"/>
        <w:spacing w:before="20" w:after="20"/>
        <w:ind w:right="567"/>
        <w:rPr>
          <w:rFonts w:ascii="Times New Roman" w:hAnsi="Times New Roman" w:cs="Times New Roman"/>
          <w:color w:val="000000"/>
        </w:rPr>
      </w:pPr>
    </w:p>
    <w:p w:rsidR="0033501E" w:rsidRDefault="0033501E" w:rsidP="00C01CDC">
      <w:pPr>
        <w:pStyle w:val="ConsPlusNormal"/>
        <w:spacing w:line="2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37089E" w:rsidRDefault="0037089E" w:rsidP="00CC5DD3">
      <w:pPr>
        <w:pStyle w:val="ConsPlusNormal"/>
        <w:spacing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7EAA" w:rsidRDefault="007F7EAA" w:rsidP="007F7EAA">
      <w:pPr>
        <w:pStyle w:val="a5"/>
        <w:spacing w:before="0" w:after="0"/>
        <w:rPr>
          <w:rFonts w:ascii="Times New Roman" w:hAnsi="Times New Roman" w:cs="Times New Roman"/>
          <w:color w:val="000000"/>
        </w:rPr>
      </w:pPr>
    </w:p>
    <w:p w:rsidR="007F7EAA" w:rsidRDefault="007F7EAA" w:rsidP="007F7EAA">
      <w:pPr>
        <w:pStyle w:val="a5"/>
        <w:spacing w:before="0" w:after="0"/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Образец № 3.</w:t>
      </w:r>
    </w:p>
    <w:p w:rsidR="007F7EAA" w:rsidRPr="00DE6D95" w:rsidRDefault="007F7EAA" w:rsidP="007F7EAA">
      <w:pPr>
        <w:ind w:left="3261"/>
        <w:rPr>
          <w:rFonts w:ascii="Times New Roman" w:hAnsi="Times New Roman" w:cs="Times New Roman"/>
          <w:sz w:val="24"/>
        </w:rPr>
      </w:pPr>
      <w:r w:rsidRPr="00DE6D95">
        <w:rPr>
          <w:rFonts w:ascii="Times New Roman" w:hAnsi="Times New Roman" w:cs="Times New Roman"/>
          <w:sz w:val="24"/>
        </w:rPr>
        <w:t xml:space="preserve">Руководителю </w:t>
      </w:r>
      <w:r>
        <w:rPr>
          <w:rFonts w:ascii="Times New Roman" w:hAnsi="Times New Roman" w:cs="Times New Roman"/>
          <w:sz w:val="24"/>
        </w:rPr>
        <w:t>управляющей</w:t>
      </w:r>
      <w:r w:rsidRPr="00DE6D95">
        <w:rPr>
          <w:rFonts w:ascii="Times New Roman" w:hAnsi="Times New Roman" w:cs="Times New Roman"/>
          <w:sz w:val="24"/>
        </w:rPr>
        <w:t xml:space="preserve"> компании </w:t>
      </w:r>
    </w:p>
    <w:p w:rsidR="007F7EAA" w:rsidRPr="00DE6D95" w:rsidRDefault="007F7EAA" w:rsidP="007F7EAA">
      <w:pPr>
        <w:ind w:left="3261"/>
        <w:rPr>
          <w:rFonts w:ascii="Times New Roman" w:hAnsi="Times New Roman" w:cs="Times New Roman"/>
          <w:sz w:val="24"/>
        </w:rPr>
      </w:pPr>
      <w:r w:rsidRPr="00DE6D95">
        <w:rPr>
          <w:rFonts w:ascii="Times New Roman" w:hAnsi="Times New Roman" w:cs="Times New Roman"/>
          <w:sz w:val="24"/>
        </w:rPr>
        <w:t>__________________________________</w:t>
      </w:r>
    </w:p>
    <w:p w:rsidR="007F7EAA" w:rsidRPr="00DE6D95" w:rsidRDefault="007F7EAA" w:rsidP="007F7EAA">
      <w:pPr>
        <w:ind w:left="3261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            </w:t>
      </w:r>
      <w:r w:rsidRPr="00DE6D95">
        <w:rPr>
          <w:rFonts w:ascii="Times New Roman" w:hAnsi="Times New Roman" w:cs="Times New Roman"/>
          <w:i/>
          <w:sz w:val="24"/>
        </w:rPr>
        <w:t xml:space="preserve">  (наименование организации)</w:t>
      </w:r>
    </w:p>
    <w:p w:rsidR="007F7EAA" w:rsidRPr="00DE6D95" w:rsidRDefault="007F7EAA" w:rsidP="007F7EAA">
      <w:pPr>
        <w:ind w:left="3261"/>
        <w:rPr>
          <w:rFonts w:ascii="Times New Roman" w:hAnsi="Times New Roman" w:cs="Times New Roman"/>
          <w:sz w:val="24"/>
        </w:rPr>
      </w:pPr>
      <w:r w:rsidRPr="00DE6D95">
        <w:rPr>
          <w:rFonts w:ascii="Times New Roman" w:hAnsi="Times New Roman" w:cs="Times New Roman"/>
          <w:sz w:val="24"/>
        </w:rPr>
        <w:t>адрес: ____________________________</w:t>
      </w:r>
    </w:p>
    <w:p w:rsidR="007F7EAA" w:rsidRPr="00DE6D95" w:rsidRDefault="007F7EAA" w:rsidP="007F7EAA">
      <w:pPr>
        <w:ind w:left="3261"/>
        <w:rPr>
          <w:rFonts w:ascii="Times New Roman" w:hAnsi="Times New Roman" w:cs="Times New Roman"/>
          <w:sz w:val="24"/>
        </w:rPr>
      </w:pPr>
      <w:proofErr w:type="gramStart"/>
      <w:r w:rsidRPr="00DE6D95">
        <w:rPr>
          <w:rFonts w:ascii="Times New Roman" w:hAnsi="Times New Roman" w:cs="Times New Roman"/>
          <w:sz w:val="24"/>
        </w:rPr>
        <w:t>от</w:t>
      </w:r>
      <w:proofErr w:type="gramEnd"/>
      <w:r w:rsidRPr="00DE6D9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_______________________________</w:t>
      </w:r>
      <w:r w:rsidRPr="00DE6D95">
        <w:rPr>
          <w:rFonts w:ascii="Times New Roman" w:hAnsi="Times New Roman" w:cs="Times New Roman"/>
          <w:sz w:val="24"/>
        </w:rPr>
        <w:br/>
        <w:t>адрес: _</w:t>
      </w:r>
      <w:r>
        <w:rPr>
          <w:rFonts w:ascii="Times New Roman" w:hAnsi="Times New Roman" w:cs="Times New Roman"/>
          <w:sz w:val="24"/>
        </w:rPr>
        <w:t>___________________________</w:t>
      </w:r>
    </w:p>
    <w:p w:rsidR="007F7EAA" w:rsidRPr="00DE6D95" w:rsidRDefault="007F7EAA" w:rsidP="007F7EAA">
      <w:pPr>
        <w:ind w:left="326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тел.: _</w:t>
      </w:r>
      <w:r w:rsidRPr="00DE6D95">
        <w:rPr>
          <w:rFonts w:ascii="Times New Roman" w:hAnsi="Times New Roman" w:cs="Times New Roman"/>
          <w:sz w:val="24"/>
        </w:rPr>
        <w:t>____________________________</w:t>
      </w:r>
    </w:p>
    <w:p w:rsidR="007F7EAA" w:rsidRPr="006222CA" w:rsidRDefault="007F7EAA" w:rsidP="007F7EAA">
      <w:pPr>
        <w:rPr>
          <w:rFonts w:ascii="Times New Roman" w:hAnsi="Times New Roman" w:cs="Times New Roman"/>
          <w:sz w:val="24"/>
          <w:szCs w:val="28"/>
        </w:rPr>
      </w:pPr>
    </w:p>
    <w:p w:rsidR="007F7EAA" w:rsidRPr="00DE6D95" w:rsidRDefault="007F7EAA" w:rsidP="007F7EAA">
      <w:pPr>
        <w:jc w:val="center"/>
        <w:rPr>
          <w:rFonts w:ascii="Times New Roman" w:hAnsi="Times New Roman" w:cs="Times New Roman"/>
          <w:sz w:val="24"/>
          <w:szCs w:val="28"/>
        </w:rPr>
      </w:pPr>
      <w:r w:rsidRPr="006222CA">
        <w:rPr>
          <w:rFonts w:ascii="Times New Roman" w:hAnsi="Times New Roman" w:cs="Times New Roman"/>
          <w:sz w:val="24"/>
          <w:szCs w:val="28"/>
        </w:rPr>
        <w:t>ЗАЯВЛЕНИЕ</w:t>
      </w:r>
    </w:p>
    <w:p w:rsidR="007F7EAA" w:rsidRPr="00DE6D95" w:rsidRDefault="007F7EAA" w:rsidP="007F7EAA">
      <w:pPr>
        <w:jc w:val="both"/>
        <w:rPr>
          <w:rFonts w:ascii="Times New Roman" w:hAnsi="Times New Roman" w:cs="Times New Roman"/>
          <w:sz w:val="24"/>
          <w:szCs w:val="28"/>
        </w:rPr>
      </w:pPr>
      <w:r w:rsidRPr="00DE6D95">
        <w:rPr>
          <w:rFonts w:ascii="Times New Roman" w:hAnsi="Times New Roman" w:cs="Times New Roman"/>
          <w:sz w:val="24"/>
          <w:szCs w:val="28"/>
        </w:rPr>
        <w:tab/>
        <w:t xml:space="preserve">Я являюсь собственником квартиры по вышеуказанному адресу. </w:t>
      </w:r>
    </w:p>
    <w:p w:rsidR="007F7EAA" w:rsidRDefault="007F7EAA" w:rsidP="007F7EAA">
      <w:pPr>
        <w:jc w:val="both"/>
        <w:rPr>
          <w:rFonts w:ascii="Times New Roman" w:hAnsi="Times New Roman" w:cs="Times New Roman"/>
          <w:sz w:val="24"/>
          <w:szCs w:val="28"/>
        </w:rPr>
      </w:pPr>
      <w:r w:rsidRPr="00DE6D95">
        <w:rPr>
          <w:rFonts w:ascii="Times New Roman" w:hAnsi="Times New Roman" w:cs="Times New Roman"/>
          <w:sz w:val="24"/>
          <w:szCs w:val="28"/>
        </w:rPr>
        <w:t>_____</w:t>
      </w:r>
      <w:r>
        <w:rPr>
          <w:rFonts w:ascii="Times New Roman" w:hAnsi="Times New Roman" w:cs="Times New Roman"/>
          <w:sz w:val="24"/>
          <w:szCs w:val="28"/>
        </w:rPr>
        <w:t>____</w:t>
      </w:r>
      <w:r w:rsidRPr="00DE6D95">
        <w:rPr>
          <w:rFonts w:ascii="Times New Roman" w:hAnsi="Times New Roman" w:cs="Times New Roman"/>
          <w:sz w:val="24"/>
          <w:szCs w:val="28"/>
        </w:rPr>
        <w:t xml:space="preserve">______ (указать дату и примерное время) произошел пролив моей квартиры, в результате чего пострадало принадлежащее мне имущество. </w:t>
      </w:r>
    </w:p>
    <w:p w:rsidR="007F7EAA" w:rsidRPr="00DE6D95" w:rsidRDefault="007F7EAA" w:rsidP="007F7EAA">
      <w:pPr>
        <w:ind w:firstLine="567"/>
        <w:jc w:val="both"/>
        <w:rPr>
          <w:rFonts w:ascii="Times New Roman" w:hAnsi="Times New Roman" w:cs="Times New Roman"/>
          <w:sz w:val="24"/>
          <w:szCs w:val="28"/>
        </w:rPr>
      </w:pPr>
      <w:r w:rsidRPr="00DE6D95">
        <w:rPr>
          <w:rFonts w:ascii="Times New Roman" w:hAnsi="Times New Roman" w:cs="Times New Roman"/>
          <w:sz w:val="24"/>
          <w:szCs w:val="28"/>
        </w:rPr>
        <w:t>Прошу Вас составить акт, подтверждающий факт протечки с кровли</w:t>
      </w:r>
      <w:r w:rsidRPr="00DE6D95">
        <w:rPr>
          <w:sz w:val="18"/>
        </w:rPr>
        <w:t xml:space="preserve"> </w:t>
      </w:r>
      <w:r w:rsidRPr="00DE6D95">
        <w:rPr>
          <w:rFonts w:ascii="Times New Roman" w:hAnsi="Times New Roman" w:cs="Times New Roman"/>
          <w:sz w:val="24"/>
          <w:szCs w:val="28"/>
        </w:rPr>
        <w:t>и определяющий (устанавливающий) причины.</w:t>
      </w:r>
    </w:p>
    <w:p w:rsidR="007F7EAA" w:rsidRPr="00DE6D95" w:rsidRDefault="007F7EAA" w:rsidP="007F7EAA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7F7EAA" w:rsidRPr="00DE6D95" w:rsidRDefault="007F7EAA" w:rsidP="007F7EAA">
      <w:pPr>
        <w:pStyle w:val="a5"/>
        <w:spacing w:before="0" w:after="0"/>
        <w:jc w:val="both"/>
        <w:rPr>
          <w:rFonts w:ascii="Times New Roman" w:hAnsi="Times New Roman" w:cs="Times New Roman"/>
          <w:color w:val="000000"/>
          <w:sz w:val="22"/>
        </w:rPr>
      </w:pPr>
      <w:r w:rsidRPr="00DE6D95">
        <w:rPr>
          <w:rFonts w:ascii="Times New Roman" w:eastAsia="Lucida Sans Unicode" w:hAnsi="Times New Roman" w:cs="Times New Roman"/>
          <w:szCs w:val="28"/>
        </w:rPr>
        <w:t>ДАТА ______________</w:t>
      </w:r>
      <w:r w:rsidRPr="00DE6D95">
        <w:rPr>
          <w:rFonts w:ascii="Times New Roman" w:eastAsia="Lucida Sans Unicode" w:hAnsi="Times New Roman" w:cs="Times New Roman"/>
          <w:szCs w:val="28"/>
        </w:rPr>
        <w:tab/>
      </w:r>
      <w:r w:rsidRPr="00DE6D95">
        <w:rPr>
          <w:rFonts w:ascii="Times New Roman" w:eastAsia="Lucida Sans Unicode" w:hAnsi="Times New Roman" w:cs="Times New Roman"/>
          <w:szCs w:val="28"/>
        </w:rPr>
        <w:tab/>
      </w:r>
      <w:r>
        <w:rPr>
          <w:rFonts w:ascii="Times New Roman" w:eastAsia="Lucida Sans Unicode" w:hAnsi="Times New Roman" w:cs="Times New Roman"/>
          <w:szCs w:val="28"/>
        </w:rPr>
        <w:t xml:space="preserve">      </w:t>
      </w:r>
      <w:r w:rsidRPr="00DE6D95">
        <w:rPr>
          <w:rFonts w:ascii="Times New Roman" w:eastAsia="Lucida Sans Unicode" w:hAnsi="Times New Roman" w:cs="Times New Roman"/>
          <w:szCs w:val="28"/>
        </w:rPr>
        <w:t>ПОДПИСЬ  __________________</w:t>
      </w:r>
    </w:p>
    <w:p w:rsidR="007F7EAA" w:rsidRDefault="007F7EAA" w:rsidP="007F7EAA">
      <w:pPr>
        <w:suppressAutoHyphens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kern w:val="0"/>
          <w:sz w:val="24"/>
          <w:szCs w:val="28"/>
          <w:lang w:eastAsia="ru-RU" w:bidi="ar-SA"/>
        </w:rPr>
      </w:pPr>
    </w:p>
    <w:p w:rsidR="007F7EAA" w:rsidRPr="00DE6D95" w:rsidRDefault="007F7EAA" w:rsidP="007F7EAA">
      <w:pPr>
        <w:suppressAutoHyphens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kern w:val="0"/>
          <w:sz w:val="24"/>
          <w:szCs w:val="28"/>
          <w:lang w:eastAsia="ru-RU" w:bidi="ar-SA"/>
        </w:rPr>
      </w:pPr>
      <w:r w:rsidRPr="00DE6D95">
        <w:rPr>
          <w:rFonts w:ascii="Times New Roman" w:eastAsia="Times New Roman" w:hAnsi="Times New Roman" w:cs="Times New Roman"/>
          <w:kern w:val="0"/>
          <w:sz w:val="24"/>
          <w:szCs w:val="28"/>
          <w:lang w:eastAsia="ru-RU" w:bidi="ar-SA"/>
        </w:rPr>
        <w:t>Образец № 4</w:t>
      </w:r>
      <w:r>
        <w:rPr>
          <w:rFonts w:ascii="Times New Roman" w:eastAsia="Times New Roman" w:hAnsi="Times New Roman" w:cs="Times New Roman"/>
          <w:kern w:val="0"/>
          <w:sz w:val="24"/>
          <w:szCs w:val="28"/>
          <w:lang w:eastAsia="ru-RU" w:bidi="ar-SA"/>
        </w:rPr>
        <w:t>.</w:t>
      </w:r>
    </w:p>
    <w:p w:rsidR="007F7EAA" w:rsidRPr="00DE6D95" w:rsidRDefault="007F7EAA" w:rsidP="007F7EAA">
      <w:pPr>
        <w:ind w:left="3119"/>
        <w:rPr>
          <w:rFonts w:ascii="Times New Roman" w:hAnsi="Times New Roman" w:cs="Times New Roman"/>
          <w:sz w:val="24"/>
          <w:szCs w:val="28"/>
        </w:rPr>
      </w:pPr>
      <w:r w:rsidRPr="00DE6D95">
        <w:rPr>
          <w:rFonts w:ascii="Times New Roman" w:hAnsi="Times New Roman" w:cs="Times New Roman"/>
          <w:sz w:val="24"/>
          <w:szCs w:val="28"/>
        </w:rPr>
        <w:t xml:space="preserve">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</w:t>
      </w:r>
      <w:r w:rsidRPr="00DE6D95">
        <w:rPr>
          <w:rFonts w:ascii="Times New Roman" w:hAnsi="Times New Roman" w:cs="Times New Roman"/>
          <w:sz w:val="24"/>
          <w:szCs w:val="28"/>
        </w:rPr>
        <w:t xml:space="preserve">         Директор</w:t>
      </w:r>
      <w:proofErr w:type="gramStart"/>
      <w:r w:rsidRPr="00DE6D95">
        <w:rPr>
          <w:rFonts w:ascii="Times New Roman" w:hAnsi="Times New Roman" w:cs="Times New Roman"/>
          <w:sz w:val="24"/>
          <w:szCs w:val="28"/>
        </w:rPr>
        <w:t>у  ООО</w:t>
      </w:r>
      <w:proofErr w:type="gramEnd"/>
      <w:r w:rsidRPr="00DE6D95">
        <w:rPr>
          <w:rFonts w:ascii="Times New Roman" w:hAnsi="Times New Roman" w:cs="Times New Roman"/>
          <w:sz w:val="24"/>
          <w:szCs w:val="28"/>
        </w:rPr>
        <w:t xml:space="preserve"> ___________________</w:t>
      </w:r>
    </w:p>
    <w:p w:rsidR="007F7EAA" w:rsidRPr="00DE6D95" w:rsidRDefault="007F7EAA" w:rsidP="007F7EAA">
      <w:pPr>
        <w:ind w:left="3119"/>
        <w:rPr>
          <w:rFonts w:ascii="Times New Roman" w:hAnsi="Times New Roman" w:cs="Times New Roman"/>
          <w:sz w:val="24"/>
          <w:szCs w:val="28"/>
        </w:rPr>
      </w:pPr>
      <w:r w:rsidRPr="00DE6D95">
        <w:rPr>
          <w:rFonts w:ascii="Times New Roman" w:hAnsi="Times New Roman" w:cs="Times New Roman"/>
          <w:sz w:val="24"/>
          <w:szCs w:val="28"/>
        </w:rPr>
        <w:t>__________________________________</w:t>
      </w:r>
    </w:p>
    <w:p w:rsidR="007F7EAA" w:rsidRPr="00DE6D95" w:rsidRDefault="007F7EAA" w:rsidP="007F7EAA">
      <w:pPr>
        <w:ind w:left="3119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t xml:space="preserve">              </w:t>
      </w:r>
      <w:r w:rsidRPr="00DE6D95">
        <w:rPr>
          <w:rFonts w:ascii="Times New Roman" w:hAnsi="Times New Roman" w:cs="Times New Roman"/>
          <w:i/>
          <w:sz w:val="18"/>
          <w:szCs w:val="28"/>
        </w:rPr>
        <w:t xml:space="preserve"> (наименование и адрес организации)                                                                                               </w:t>
      </w:r>
    </w:p>
    <w:p w:rsidR="007F7EAA" w:rsidRPr="00DE6D95" w:rsidRDefault="007F7EAA" w:rsidP="007F7EAA">
      <w:pPr>
        <w:ind w:left="3119"/>
        <w:rPr>
          <w:rFonts w:ascii="Times New Roman" w:hAnsi="Times New Roman" w:cs="Times New Roman"/>
          <w:sz w:val="24"/>
          <w:szCs w:val="28"/>
        </w:rPr>
      </w:pPr>
      <w:proofErr w:type="gramStart"/>
      <w:r w:rsidRPr="00DE6D95">
        <w:rPr>
          <w:rFonts w:ascii="Times New Roman" w:hAnsi="Times New Roman" w:cs="Times New Roman"/>
          <w:sz w:val="24"/>
          <w:szCs w:val="28"/>
        </w:rPr>
        <w:t>от</w:t>
      </w:r>
      <w:proofErr w:type="gramEnd"/>
      <w:r w:rsidRPr="00DE6D95">
        <w:rPr>
          <w:rFonts w:ascii="Times New Roman" w:hAnsi="Times New Roman" w:cs="Times New Roman"/>
          <w:sz w:val="24"/>
          <w:szCs w:val="28"/>
        </w:rPr>
        <w:t xml:space="preserve"> _</w:t>
      </w:r>
      <w:r>
        <w:rPr>
          <w:rFonts w:ascii="Times New Roman" w:hAnsi="Times New Roman" w:cs="Times New Roman"/>
          <w:sz w:val="24"/>
          <w:szCs w:val="28"/>
        </w:rPr>
        <w:t>_______________________________</w:t>
      </w:r>
      <w:r w:rsidRPr="00DE6D95">
        <w:rPr>
          <w:rFonts w:ascii="Times New Roman" w:hAnsi="Times New Roman" w:cs="Times New Roman"/>
          <w:sz w:val="24"/>
          <w:szCs w:val="28"/>
        </w:rPr>
        <w:br/>
        <w:t>адрес: ____________________________</w:t>
      </w:r>
    </w:p>
    <w:p w:rsidR="007F7EAA" w:rsidRPr="00DE6D95" w:rsidRDefault="007F7EAA" w:rsidP="007F7EAA">
      <w:pPr>
        <w:ind w:left="3119"/>
        <w:rPr>
          <w:rFonts w:ascii="Times New Roman" w:hAnsi="Times New Roman" w:cs="Times New Roman"/>
          <w:sz w:val="24"/>
          <w:szCs w:val="28"/>
        </w:rPr>
      </w:pPr>
      <w:r w:rsidRPr="00DE6D95">
        <w:rPr>
          <w:rFonts w:ascii="Times New Roman" w:hAnsi="Times New Roman" w:cs="Times New Roman"/>
          <w:sz w:val="24"/>
          <w:szCs w:val="28"/>
        </w:rPr>
        <w:t>тел.: ______________________________</w:t>
      </w:r>
    </w:p>
    <w:p w:rsidR="007F7EAA" w:rsidRPr="00DE6D95" w:rsidRDefault="007F7EAA" w:rsidP="007F7EAA">
      <w:pPr>
        <w:rPr>
          <w:rFonts w:ascii="Times New Roman" w:hAnsi="Times New Roman" w:cs="Times New Roman"/>
          <w:sz w:val="24"/>
          <w:szCs w:val="28"/>
        </w:rPr>
      </w:pPr>
    </w:p>
    <w:p w:rsidR="007F7EAA" w:rsidRPr="00DE6D95" w:rsidRDefault="007F7EAA" w:rsidP="007F7EAA">
      <w:pPr>
        <w:jc w:val="center"/>
        <w:rPr>
          <w:rFonts w:ascii="Times New Roman" w:hAnsi="Times New Roman" w:cs="Times New Roman"/>
          <w:sz w:val="24"/>
          <w:szCs w:val="28"/>
        </w:rPr>
      </w:pPr>
      <w:r w:rsidRPr="006222CA">
        <w:rPr>
          <w:rFonts w:ascii="Times New Roman" w:hAnsi="Times New Roman" w:cs="Times New Roman"/>
          <w:sz w:val="24"/>
          <w:szCs w:val="28"/>
        </w:rPr>
        <w:t>ЗАЯВЛЕНИЕ</w:t>
      </w:r>
    </w:p>
    <w:p w:rsidR="007F7EAA" w:rsidRPr="00DE6D95" w:rsidRDefault="007F7EAA" w:rsidP="007F7EAA">
      <w:pPr>
        <w:jc w:val="both"/>
        <w:rPr>
          <w:rFonts w:ascii="Times New Roman" w:hAnsi="Times New Roman" w:cs="Times New Roman"/>
          <w:sz w:val="24"/>
          <w:szCs w:val="28"/>
        </w:rPr>
      </w:pPr>
      <w:r w:rsidRPr="00DE6D95">
        <w:rPr>
          <w:rFonts w:ascii="Times New Roman" w:hAnsi="Times New Roman" w:cs="Times New Roman"/>
          <w:sz w:val="24"/>
          <w:szCs w:val="28"/>
        </w:rPr>
        <w:tab/>
        <w:t xml:space="preserve">Я являюсь собственником квартиры по вышеуказанному адресу. </w:t>
      </w:r>
    </w:p>
    <w:p w:rsidR="007F7EAA" w:rsidRPr="00DE6D95" w:rsidRDefault="007F7EAA" w:rsidP="007F7EAA">
      <w:pPr>
        <w:jc w:val="both"/>
        <w:rPr>
          <w:rFonts w:ascii="Times New Roman" w:hAnsi="Times New Roman" w:cs="Times New Roman"/>
          <w:sz w:val="24"/>
          <w:szCs w:val="28"/>
        </w:rPr>
      </w:pPr>
      <w:r w:rsidRPr="00DE6D95">
        <w:rPr>
          <w:rFonts w:ascii="Times New Roman" w:hAnsi="Times New Roman" w:cs="Times New Roman"/>
          <w:sz w:val="24"/>
          <w:szCs w:val="28"/>
        </w:rPr>
        <w:t xml:space="preserve">___________ (указать дату и примерное время) произошел пролив моей квартиры, в результате чего пострадало принадлежащее мне имущество. </w:t>
      </w:r>
    </w:p>
    <w:p w:rsidR="007F7EAA" w:rsidRPr="00DE6D95" w:rsidRDefault="007F7EAA" w:rsidP="007F7EAA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  <w:t xml:space="preserve">Прошу Вас составить отчёт об оценке ущерба </w:t>
      </w:r>
      <w:r w:rsidRPr="00DE6D95">
        <w:rPr>
          <w:rFonts w:ascii="Times New Roman" w:hAnsi="Times New Roman" w:cs="Times New Roman"/>
          <w:sz w:val="24"/>
          <w:szCs w:val="28"/>
        </w:rPr>
        <w:t xml:space="preserve">моей квартире </w:t>
      </w:r>
      <w:r>
        <w:rPr>
          <w:rFonts w:ascii="Times New Roman" w:hAnsi="Times New Roman" w:cs="Times New Roman"/>
          <w:sz w:val="24"/>
          <w:szCs w:val="28"/>
        </w:rPr>
        <w:t>в результате протечки кровли</w:t>
      </w:r>
      <w:r w:rsidRPr="00DE6D95">
        <w:rPr>
          <w:rFonts w:ascii="Times New Roman" w:hAnsi="Times New Roman" w:cs="Times New Roman"/>
          <w:sz w:val="24"/>
          <w:szCs w:val="28"/>
        </w:rPr>
        <w:t>.</w:t>
      </w:r>
    </w:p>
    <w:p w:rsidR="007F7EAA" w:rsidRDefault="007F7EAA" w:rsidP="007F7EAA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7F7EAA" w:rsidRPr="008A6F87" w:rsidRDefault="007F7EAA" w:rsidP="007F7EAA">
      <w:pPr>
        <w:jc w:val="both"/>
        <w:rPr>
          <w:rFonts w:ascii="Times New Roman" w:hAnsi="Times New Roman" w:cs="Times New Roman"/>
          <w:sz w:val="24"/>
          <w:szCs w:val="28"/>
        </w:rPr>
      </w:pPr>
      <w:r w:rsidRPr="00DE6D95">
        <w:rPr>
          <w:rFonts w:ascii="Times New Roman" w:hAnsi="Times New Roman" w:cs="Times New Roman"/>
          <w:sz w:val="24"/>
          <w:szCs w:val="28"/>
        </w:rPr>
        <w:t>ДАТА ______________</w:t>
      </w:r>
      <w:r>
        <w:rPr>
          <w:rFonts w:ascii="Times New Roman" w:hAnsi="Times New Roman" w:cs="Times New Roman"/>
          <w:sz w:val="24"/>
          <w:szCs w:val="28"/>
        </w:rPr>
        <w:tab/>
      </w:r>
      <w:r>
        <w:rPr>
          <w:rFonts w:ascii="Times New Roman" w:hAnsi="Times New Roman" w:cs="Times New Roman"/>
          <w:sz w:val="24"/>
          <w:szCs w:val="28"/>
        </w:rPr>
        <w:tab/>
      </w:r>
      <w:r w:rsidRPr="00DE6D95">
        <w:rPr>
          <w:rFonts w:ascii="Times New Roman" w:hAnsi="Times New Roman" w:cs="Times New Roman"/>
          <w:sz w:val="24"/>
          <w:szCs w:val="28"/>
        </w:rPr>
        <w:t>ПОДПИСЬ  __________________</w:t>
      </w:r>
    </w:p>
    <w:p w:rsidR="00C24006" w:rsidRDefault="00C24006" w:rsidP="007F7EAA">
      <w:pPr>
        <w:suppressAutoHyphens w:val="0"/>
        <w:autoSpaceDE w:val="0"/>
        <w:autoSpaceDN w:val="0"/>
        <w:adjustRightInd w:val="0"/>
        <w:spacing w:line="200" w:lineRule="atLeast"/>
        <w:jc w:val="right"/>
        <w:rPr>
          <w:rFonts w:ascii="Times New Roman" w:hAnsi="Times New Roman" w:cs="Times New Roman"/>
          <w:sz w:val="24"/>
        </w:rPr>
      </w:pPr>
    </w:p>
    <w:p w:rsidR="007F7EAA" w:rsidRDefault="007F7EAA" w:rsidP="007F7EAA">
      <w:pPr>
        <w:suppressAutoHyphens w:val="0"/>
        <w:autoSpaceDE w:val="0"/>
        <w:autoSpaceDN w:val="0"/>
        <w:adjustRightInd w:val="0"/>
        <w:spacing w:line="200" w:lineRule="atLeast"/>
        <w:jc w:val="right"/>
        <w:rPr>
          <w:rFonts w:ascii="Times New Roman" w:eastAsia="Times New Roman" w:hAnsi="Times New Roman" w:cs="Times New Roman"/>
          <w:kern w:val="0"/>
          <w:sz w:val="24"/>
          <w:szCs w:val="28"/>
          <w:lang w:eastAsia="ru-RU" w:bidi="ar-SA"/>
        </w:rPr>
      </w:pPr>
      <w:r w:rsidRPr="00DE6D95">
        <w:rPr>
          <w:rFonts w:ascii="Times New Roman" w:eastAsia="Times New Roman" w:hAnsi="Times New Roman" w:cs="Times New Roman"/>
          <w:kern w:val="0"/>
          <w:sz w:val="24"/>
          <w:szCs w:val="28"/>
          <w:lang w:eastAsia="ru-RU" w:bidi="ar-SA"/>
        </w:rPr>
        <w:lastRenderedPageBreak/>
        <w:t xml:space="preserve">Образец № </w:t>
      </w:r>
      <w:r>
        <w:rPr>
          <w:rFonts w:ascii="Times New Roman" w:eastAsia="Times New Roman" w:hAnsi="Times New Roman" w:cs="Times New Roman"/>
          <w:kern w:val="0"/>
          <w:sz w:val="24"/>
          <w:szCs w:val="28"/>
          <w:lang w:eastAsia="ru-RU" w:bidi="ar-SA"/>
        </w:rPr>
        <w:t>5.</w:t>
      </w:r>
    </w:p>
    <w:p w:rsidR="007F7EAA" w:rsidRPr="00DE6D95" w:rsidRDefault="007F7EAA" w:rsidP="007F7EAA">
      <w:pPr>
        <w:suppressAutoHyphens w:val="0"/>
        <w:autoSpaceDE w:val="0"/>
        <w:autoSpaceDN w:val="0"/>
        <w:adjustRightInd w:val="0"/>
        <w:spacing w:line="200" w:lineRule="atLeast"/>
        <w:jc w:val="right"/>
        <w:rPr>
          <w:rFonts w:ascii="Times New Roman" w:eastAsia="Times New Roman" w:hAnsi="Times New Roman" w:cs="Times New Roman"/>
          <w:kern w:val="0"/>
          <w:sz w:val="24"/>
          <w:szCs w:val="28"/>
          <w:lang w:eastAsia="ru-RU" w:bidi="ar-SA"/>
        </w:rPr>
      </w:pPr>
    </w:p>
    <w:p w:rsidR="007F7EAA" w:rsidRPr="00DE6D95" w:rsidRDefault="007F7EAA" w:rsidP="007F7EAA">
      <w:pPr>
        <w:spacing w:line="200" w:lineRule="atLeast"/>
        <w:ind w:left="3119"/>
        <w:rPr>
          <w:rFonts w:ascii="Times New Roman" w:hAnsi="Times New Roman" w:cs="Times New Roman"/>
          <w:sz w:val="24"/>
          <w:szCs w:val="28"/>
        </w:rPr>
      </w:pPr>
      <w:r w:rsidRPr="00DE6D95">
        <w:rPr>
          <w:rFonts w:ascii="Times New Roman" w:hAnsi="Times New Roman" w:cs="Times New Roman"/>
          <w:sz w:val="24"/>
          <w:szCs w:val="28"/>
        </w:rPr>
        <w:t xml:space="preserve">Руководителю </w:t>
      </w:r>
      <w:r>
        <w:rPr>
          <w:rFonts w:ascii="Times New Roman" w:hAnsi="Times New Roman" w:cs="Times New Roman"/>
          <w:sz w:val="24"/>
          <w:szCs w:val="28"/>
        </w:rPr>
        <w:t>у</w:t>
      </w:r>
      <w:r w:rsidRPr="00DE6D95">
        <w:rPr>
          <w:rFonts w:ascii="Times New Roman" w:hAnsi="Times New Roman" w:cs="Times New Roman"/>
          <w:sz w:val="24"/>
          <w:szCs w:val="28"/>
        </w:rPr>
        <w:t>правляющ</w:t>
      </w:r>
      <w:r>
        <w:rPr>
          <w:rFonts w:ascii="Times New Roman" w:hAnsi="Times New Roman" w:cs="Times New Roman"/>
          <w:sz w:val="24"/>
          <w:szCs w:val="28"/>
        </w:rPr>
        <w:t>е</w:t>
      </w:r>
      <w:r w:rsidRPr="00DE6D95">
        <w:rPr>
          <w:rFonts w:ascii="Times New Roman" w:hAnsi="Times New Roman" w:cs="Times New Roman"/>
          <w:sz w:val="24"/>
          <w:szCs w:val="28"/>
        </w:rPr>
        <w:t xml:space="preserve">й компании </w:t>
      </w:r>
    </w:p>
    <w:p w:rsidR="007F7EAA" w:rsidRPr="00DE6D95" w:rsidRDefault="007F7EAA" w:rsidP="007F7EAA">
      <w:pPr>
        <w:spacing w:line="200" w:lineRule="atLeast"/>
        <w:ind w:left="3119"/>
        <w:rPr>
          <w:rFonts w:ascii="Times New Roman" w:hAnsi="Times New Roman" w:cs="Times New Roman"/>
          <w:sz w:val="24"/>
          <w:szCs w:val="28"/>
        </w:rPr>
      </w:pPr>
      <w:r w:rsidRPr="00DE6D95">
        <w:rPr>
          <w:rFonts w:ascii="Times New Roman" w:hAnsi="Times New Roman" w:cs="Times New Roman"/>
          <w:sz w:val="24"/>
          <w:szCs w:val="28"/>
        </w:rPr>
        <w:t>__________________________________</w:t>
      </w:r>
    </w:p>
    <w:p w:rsidR="007F7EAA" w:rsidRPr="00DE6D95" w:rsidRDefault="007F7EAA" w:rsidP="007F7EAA">
      <w:pPr>
        <w:spacing w:line="200" w:lineRule="atLeast"/>
        <w:ind w:left="3119"/>
        <w:rPr>
          <w:rFonts w:ascii="Times New Roman" w:hAnsi="Times New Roman" w:cs="Times New Roman"/>
          <w:sz w:val="24"/>
          <w:szCs w:val="28"/>
        </w:rPr>
      </w:pPr>
      <w:r w:rsidRPr="00DE6D95">
        <w:rPr>
          <w:rFonts w:ascii="Times New Roman" w:hAnsi="Times New Roman" w:cs="Times New Roman"/>
          <w:sz w:val="24"/>
          <w:szCs w:val="28"/>
        </w:rPr>
        <w:t>__________________________________</w:t>
      </w:r>
    </w:p>
    <w:p w:rsidR="007F7EAA" w:rsidRPr="00DE6D95" w:rsidRDefault="007F7EAA" w:rsidP="007F7EAA">
      <w:pPr>
        <w:spacing w:line="200" w:lineRule="atLeast"/>
        <w:ind w:left="3119"/>
        <w:rPr>
          <w:rFonts w:ascii="Times New Roman" w:hAnsi="Times New Roman" w:cs="Times New Roman"/>
          <w:i/>
          <w:sz w:val="18"/>
          <w:szCs w:val="28"/>
        </w:rPr>
      </w:pPr>
      <w:r w:rsidRPr="00DE6D95">
        <w:rPr>
          <w:rFonts w:ascii="Times New Roman" w:hAnsi="Times New Roman" w:cs="Times New Roman"/>
          <w:i/>
          <w:sz w:val="18"/>
          <w:szCs w:val="28"/>
        </w:rPr>
        <w:t xml:space="preserve">                               (наименование и адрес организации)</w:t>
      </w:r>
    </w:p>
    <w:p w:rsidR="007F7EAA" w:rsidRPr="00DE6D95" w:rsidRDefault="007F7EAA" w:rsidP="007F7EAA">
      <w:pPr>
        <w:spacing w:line="200" w:lineRule="atLeast"/>
        <w:ind w:left="3119"/>
        <w:rPr>
          <w:rFonts w:ascii="Times New Roman" w:hAnsi="Times New Roman" w:cs="Times New Roman"/>
          <w:sz w:val="24"/>
          <w:szCs w:val="28"/>
        </w:rPr>
      </w:pPr>
    </w:p>
    <w:p w:rsidR="007F7EAA" w:rsidRPr="00DE6D95" w:rsidRDefault="007F7EAA" w:rsidP="007F7EAA">
      <w:pPr>
        <w:spacing w:line="200" w:lineRule="atLeast"/>
        <w:ind w:left="3119"/>
        <w:rPr>
          <w:rFonts w:ascii="Times New Roman" w:hAnsi="Times New Roman" w:cs="Times New Roman"/>
          <w:sz w:val="24"/>
          <w:szCs w:val="28"/>
        </w:rPr>
      </w:pPr>
      <w:proofErr w:type="gramStart"/>
      <w:r w:rsidRPr="00DE6D95">
        <w:rPr>
          <w:rFonts w:ascii="Times New Roman" w:hAnsi="Times New Roman" w:cs="Times New Roman"/>
          <w:sz w:val="24"/>
          <w:szCs w:val="28"/>
        </w:rPr>
        <w:t>от</w:t>
      </w:r>
      <w:proofErr w:type="gramEnd"/>
      <w:r w:rsidRPr="00DE6D95">
        <w:rPr>
          <w:rFonts w:ascii="Times New Roman" w:hAnsi="Times New Roman" w:cs="Times New Roman"/>
          <w:sz w:val="24"/>
          <w:szCs w:val="28"/>
        </w:rPr>
        <w:t xml:space="preserve"> ________________________________</w:t>
      </w:r>
      <w:r w:rsidRPr="00DE6D95">
        <w:rPr>
          <w:rFonts w:ascii="Times New Roman" w:hAnsi="Times New Roman" w:cs="Times New Roman"/>
          <w:sz w:val="24"/>
          <w:szCs w:val="28"/>
        </w:rPr>
        <w:br/>
        <w:t>__________________________________</w:t>
      </w:r>
      <w:r w:rsidRPr="00DE6D95">
        <w:rPr>
          <w:rFonts w:ascii="Times New Roman" w:hAnsi="Times New Roman" w:cs="Times New Roman"/>
          <w:sz w:val="24"/>
          <w:szCs w:val="28"/>
        </w:rPr>
        <w:br/>
        <w:t>адрес: ____________________________</w:t>
      </w:r>
    </w:p>
    <w:p w:rsidR="007F7EAA" w:rsidRPr="00DE6D95" w:rsidRDefault="007F7EAA" w:rsidP="007F7EAA">
      <w:pPr>
        <w:spacing w:line="200" w:lineRule="atLeast"/>
        <w:ind w:left="3119"/>
        <w:rPr>
          <w:rFonts w:ascii="Times New Roman" w:hAnsi="Times New Roman" w:cs="Times New Roman"/>
          <w:sz w:val="24"/>
          <w:szCs w:val="28"/>
        </w:rPr>
      </w:pPr>
      <w:r w:rsidRPr="00DE6D95">
        <w:rPr>
          <w:rFonts w:ascii="Times New Roman" w:hAnsi="Times New Roman" w:cs="Times New Roman"/>
          <w:sz w:val="24"/>
          <w:szCs w:val="28"/>
        </w:rPr>
        <w:t>тел.: ______________________________</w:t>
      </w:r>
    </w:p>
    <w:p w:rsidR="007F7EAA" w:rsidRPr="00DE6D95" w:rsidRDefault="007F7EAA" w:rsidP="007F7EAA">
      <w:pPr>
        <w:spacing w:line="200" w:lineRule="atLeast"/>
        <w:jc w:val="center"/>
        <w:rPr>
          <w:rFonts w:ascii="Times New Roman" w:hAnsi="Times New Roman" w:cs="Times New Roman"/>
          <w:sz w:val="24"/>
          <w:szCs w:val="28"/>
        </w:rPr>
      </w:pPr>
    </w:p>
    <w:p w:rsidR="007F7EAA" w:rsidRPr="00DE6D95" w:rsidRDefault="007F7EAA" w:rsidP="007F7EAA">
      <w:pPr>
        <w:spacing w:line="200" w:lineRule="atLeast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DE6D95">
        <w:rPr>
          <w:rFonts w:ascii="Times New Roman" w:hAnsi="Times New Roman" w:cs="Times New Roman"/>
          <w:sz w:val="24"/>
          <w:szCs w:val="28"/>
        </w:rPr>
        <w:t>ПРЕТЕНЗИЯ</w:t>
      </w:r>
    </w:p>
    <w:p w:rsidR="007F7EAA" w:rsidRPr="00DE6D95" w:rsidRDefault="007F7EAA" w:rsidP="007F7EAA">
      <w:pPr>
        <w:spacing w:line="200" w:lineRule="atLeast"/>
        <w:jc w:val="both"/>
        <w:rPr>
          <w:rFonts w:ascii="Times New Roman" w:hAnsi="Times New Roman" w:cs="Times New Roman"/>
          <w:sz w:val="24"/>
          <w:szCs w:val="28"/>
        </w:rPr>
      </w:pPr>
    </w:p>
    <w:p w:rsidR="007F7EAA" w:rsidRPr="00DE6D95" w:rsidRDefault="007F7EAA" w:rsidP="007F7EAA">
      <w:pPr>
        <w:spacing w:line="200" w:lineRule="atLeast"/>
        <w:jc w:val="both"/>
        <w:rPr>
          <w:rFonts w:ascii="Times New Roman" w:hAnsi="Times New Roman" w:cs="Times New Roman"/>
          <w:sz w:val="24"/>
          <w:szCs w:val="28"/>
        </w:rPr>
      </w:pPr>
      <w:r w:rsidRPr="00DE6D95">
        <w:rPr>
          <w:rFonts w:ascii="Times New Roman" w:hAnsi="Times New Roman" w:cs="Times New Roman"/>
          <w:sz w:val="24"/>
          <w:szCs w:val="28"/>
        </w:rPr>
        <w:tab/>
        <w:t xml:space="preserve">Я являюсь собственником квартиры по вышеуказанному адресу. Свои обязанности по договору я исполняю, регулярно внося установленную плату за содержание, техническое обслуживание и коммунальные услуги. </w:t>
      </w:r>
    </w:p>
    <w:p w:rsidR="007F7EAA" w:rsidRPr="00DE6D95" w:rsidRDefault="007F7EAA" w:rsidP="007F7EAA">
      <w:pPr>
        <w:spacing w:line="200" w:lineRule="atLeast"/>
        <w:jc w:val="both"/>
        <w:rPr>
          <w:rFonts w:ascii="Times New Roman" w:hAnsi="Times New Roman" w:cs="Times New Roman"/>
          <w:sz w:val="24"/>
          <w:szCs w:val="28"/>
        </w:rPr>
      </w:pPr>
      <w:r w:rsidRPr="00DE6D95">
        <w:rPr>
          <w:rFonts w:ascii="Times New Roman" w:hAnsi="Times New Roman" w:cs="Times New Roman"/>
          <w:sz w:val="24"/>
          <w:szCs w:val="28"/>
        </w:rPr>
        <w:tab/>
        <w:t>_____________________ в результате протечки кровли моему имуществу был причинён ущерб. Данный факт подтверждает акт _________________. Причина протечки – ________________.</w:t>
      </w:r>
    </w:p>
    <w:p w:rsidR="007F7EAA" w:rsidRPr="00DE6D95" w:rsidRDefault="007F7EAA" w:rsidP="007F7EAA">
      <w:pPr>
        <w:spacing w:line="200" w:lineRule="atLeast"/>
        <w:jc w:val="both"/>
        <w:rPr>
          <w:rFonts w:ascii="Times New Roman" w:hAnsi="Times New Roman" w:cs="Times New Roman"/>
          <w:sz w:val="24"/>
          <w:szCs w:val="28"/>
        </w:rPr>
      </w:pPr>
      <w:r w:rsidRPr="00DE6D95">
        <w:rPr>
          <w:rFonts w:ascii="Times New Roman" w:hAnsi="Times New Roman" w:cs="Times New Roman"/>
          <w:sz w:val="24"/>
          <w:szCs w:val="28"/>
        </w:rPr>
        <w:t>Стоимость ущерба, исходя из рыночной стоимости материального ущерба (</w:t>
      </w:r>
      <w:proofErr w:type="gramStart"/>
      <w:r w:rsidRPr="00DE6D95">
        <w:rPr>
          <w:rFonts w:ascii="Times New Roman" w:hAnsi="Times New Roman" w:cs="Times New Roman"/>
          <w:sz w:val="24"/>
          <w:szCs w:val="28"/>
        </w:rPr>
        <w:t>согласно отчёта</w:t>
      </w:r>
      <w:proofErr w:type="gramEnd"/>
      <w:r w:rsidRPr="00DE6D95">
        <w:rPr>
          <w:rFonts w:ascii="Times New Roman" w:hAnsi="Times New Roman" w:cs="Times New Roman"/>
          <w:sz w:val="24"/>
          <w:szCs w:val="28"/>
        </w:rPr>
        <w:t xml:space="preserve"> об оценке), составляет ___________________________.</w:t>
      </w:r>
    </w:p>
    <w:p w:rsidR="007F7EAA" w:rsidRPr="00DE6D95" w:rsidRDefault="007F7EAA" w:rsidP="007F7EAA">
      <w:pPr>
        <w:spacing w:line="200" w:lineRule="atLeast"/>
        <w:jc w:val="both"/>
        <w:rPr>
          <w:rFonts w:ascii="Times New Roman" w:hAnsi="Times New Roman" w:cs="Times New Roman"/>
          <w:sz w:val="24"/>
          <w:szCs w:val="28"/>
        </w:rPr>
      </w:pPr>
      <w:r w:rsidRPr="00DE6D95">
        <w:rPr>
          <w:rFonts w:ascii="Times New Roman" w:hAnsi="Times New Roman" w:cs="Times New Roman"/>
          <w:sz w:val="24"/>
          <w:szCs w:val="28"/>
        </w:rPr>
        <w:tab/>
        <w:t xml:space="preserve">На основании изложенного прошу Вас в 10-ти </w:t>
      </w:r>
      <w:proofErr w:type="spellStart"/>
      <w:r w:rsidRPr="00DE6D95">
        <w:rPr>
          <w:rFonts w:ascii="Times New Roman" w:hAnsi="Times New Roman" w:cs="Times New Roman"/>
          <w:sz w:val="24"/>
          <w:szCs w:val="28"/>
        </w:rPr>
        <w:t>дневный</w:t>
      </w:r>
      <w:proofErr w:type="spellEnd"/>
      <w:r w:rsidRPr="00DE6D95">
        <w:rPr>
          <w:rFonts w:ascii="Times New Roman" w:hAnsi="Times New Roman" w:cs="Times New Roman"/>
          <w:sz w:val="24"/>
          <w:szCs w:val="28"/>
        </w:rPr>
        <w:t xml:space="preserve"> срок с момента получения настоящей претензии возместить мне ущерб в сумме ___________________________ - размер ущерба.</w:t>
      </w:r>
    </w:p>
    <w:p w:rsidR="007F7EAA" w:rsidRPr="00DE6D95" w:rsidRDefault="007F7EAA" w:rsidP="007F7EAA">
      <w:pPr>
        <w:spacing w:line="200" w:lineRule="atLeast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7F7EAA" w:rsidRPr="00DE6D95" w:rsidRDefault="007F7EAA" w:rsidP="007F7EAA">
      <w:pPr>
        <w:spacing w:line="200" w:lineRule="atLeast"/>
        <w:jc w:val="both"/>
        <w:rPr>
          <w:rFonts w:ascii="Times New Roman" w:hAnsi="Times New Roman" w:cs="Times New Roman"/>
          <w:sz w:val="24"/>
          <w:szCs w:val="28"/>
        </w:rPr>
      </w:pPr>
    </w:p>
    <w:p w:rsidR="007F7EAA" w:rsidRPr="00DE6D95" w:rsidRDefault="007F7EAA" w:rsidP="007F7EAA">
      <w:pPr>
        <w:spacing w:line="200" w:lineRule="atLeast"/>
        <w:jc w:val="both"/>
        <w:rPr>
          <w:rFonts w:ascii="Times New Roman" w:hAnsi="Times New Roman" w:cs="Times New Roman"/>
          <w:sz w:val="24"/>
          <w:szCs w:val="28"/>
        </w:rPr>
      </w:pPr>
      <w:r w:rsidRPr="00DE6D95">
        <w:rPr>
          <w:rFonts w:ascii="Times New Roman" w:hAnsi="Times New Roman" w:cs="Times New Roman"/>
          <w:sz w:val="24"/>
          <w:szCs w:val="28"/>
        </w:rPr>
        <w:t>ДАТА _______________</w:t>
      </w:r>
      <w:r>
        <w:rPr>
          <w:rFonts w:ascii="Times New Roman" w:hAnsi="Times New Roman" w:cs="Times New Roman"/>
          <w:sz w:val="24"/>
          <w:szCs w:val="28"/>
        </w:rPr>
        <w:t xml:space="preserve">       </w:t>
      </w:r>
      <w:r w:rsidRPr="00DE6D95">
        <w:rPr>
          <w:rFonts w:ascii="Times New Roman" w:hAnsi="Times New Roman" w:cs="Times New Roman"/>
          <w:sz w:val="24"/>
          <w:szCs w:val="28"/>
        </w:rPr>
        <w:t xml:space="preserve">  </w:t>
      </w:r>
      <w:r>
        <w:rPr>
          <w:rFonts w:ascii="Times New Roman" w:hAnsi="Times New Roman" w:cs="Times New Roman"/>
          <w:sz w:val="24"/>
          <w:szCs w:val="28"/>
        </w:rPr>
        <w:t xml:space="preserve">  </w:t>
      </w:r>
      <w:r w:rsidRPr="00DE6D95">
        <w:rPr>
          <w:rFonts w:ascii="Times New Roman" w:hAnsi="Times New Roman" w:cs="Times New Roman"/>
          <w:sz w:val="24"/>
          <w:szCs w:val="28"/>
        </w:rPr>
        <w:t xml:space="preserve">       ПОДПИСЬ  ____________________</w:t>
      </w:r>
    </w:p>
    <w:p w:rsidR="007F7EAA" w:rsidRDefault="007F7EAA" w:rsidP="007F7EAA">
      <w:pPr>
        <w:pStyle w:val="ConsPlusNormal"/>
        <w:spacing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7EAA" w:rsidRDefault="007F7EAA" w:rsidP="007F7EAA">
      <w:pPr>
        <w:pStyle w:val="ConsPlusNormal"/>
        <w:spacing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7EAA" w:rsidRDefault="007F7EAA" w:rsidP="007F7EAA">
      <w:pPr>
        <w:pStyle w:val="ConsPlusNormal"/>
        <w:spacing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7EAA" w:rsidRDefault="007F7EAA" w:rsidP="007F7EAA">
      <w:pPr>
        <w:pStyle w:val="ConsPlusNormal"/>
        <w:spacing w:line="20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7EAA" w:rsidRDefault="007F7EAA" w:rsidP="007F7EAA">
      <w:pPr>
        <w:spacing w:line="200" w:lineRule="atLeast"/>
        <w:ind w:firstLine="426"/>
        <w:jc w:val="both"/>
        <w:rPr>
          <w:rFonts w:ascii="Times New Roman" w:hAnsi="Times New Roman" w:cs="Times New Roman"/>
          <w:sz w:val="24"/>
        </w:rPr>
      </w:pPr>
    </w:p>
    <w:p w:rsidR="007F7EAA" w:rsidRDefault="007F7EAA" w:rsidP="007F7EAA">
      <w:pPr>
        <w:spacing w:line="200" w:lineRule="atLeast"/>
        <w:ind w:firstLine="426"/>
        <w:jc w:val="both"/>
        <w:rPr>
          <w:rFonts w:ascii="Times New Roman" w:hAnsi="Times New Roman" w:cs="Times New Roman"/>
          <w:sz w:val="24"/>
        </w:rPr>
      </w:pPr>
    </w:p>
    <w:p w:rsidR="007F7EAA" w:rsidRDefault="007F7EAA" w:rsidP="007F7EAA">
      <w:pPr>
        <w:spacing w:line="200" w:lineRule="atLeast"/>
        <w:ind w:firstLine="426"/>
        <w:jc w:val="both"/>
        <w:rPr>
          <w:rFonts w:ascii="Times New Roman" w:hAnsi="Times New Roman" w:cs="Times New Roman"/>
          <w:sz w:val="24"/>
        </w:rPr>
      </w:pPr>
    </w:p>
    <w:p w:rsidR="00F876A9" w:rsidRPr="00B17424" w:rsidRDefault="00F876A9" w:rsidP="003C4999">
      <w:pPr>
        <w:spacing w:line="200" w:lineRule="atLeast"/>
        <w:jc w:val="both"/>
        <w:rPr>
          <w:rFonts w:ascii="Times New Roman" w:hAnsi="Times New Roman" w:cs="Times New Roman"/>
          <w:sz w:val="24"/>
        </w:rPr>
      </w:pPr>
      <w:bookmarkStart w:id="2" w:name="_GoBack"/>
      <w:bookmarkEnd w:id="2"/>
    </w:p>
    <w:sectPr w:rsidR="00F876A9" w:rsidRPr="00B17424" w:rsidSect="00934BF8">
      <w:type w:val="continuous"/>
      <w:pgSz w:w="16838" w:h="11906" w:orient="landscape"/>
      <w:pgMar w:top="720" w:right="720" w:bottom="720" w:left="720" w:header="709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53F" w:rsidRDefault="0091253F">
      <w:r>
        <w:separator/>
      </w:r>
    </w:p>
  </w:endnote>
  <w:endnote w:type="continuationSeparator" w:id="0">
    <w:p w:rsidR="0091253F" w:rsidRDefault="00912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53F" w:rsidRDefault="0091253F">
      <w:r>
        <w:separator/>
      </w:r>
    </w:p>
  </w:footnote>
  <w:footnote w:type="continuationSeparator" w:id="0">
    <w:p w:rsidR="0091253F" w:rsidRDefault="009125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E5E51B3"/>
    <w:multiLevelType w:val="hybridMultilevel"/>
    <w:tmpl w:val="214A94F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5EF16BD"/>
    <w:multiLevelType w:val="hybridMultilevel"/>
    <w:tmpl w:val="F93AC2E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37F424E"/>
    <w:multiLevelType w:val="hybridMultilevel"/>
    <w:tmpl w:val="CC80CA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6E4AFA"/>
    <w:multiLevelType w:val="hybridMultilevel"/>
    <w:tmpl w:val="281298D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05C237E"/>
    <w:multiLevelType w:val="hybridMultilevel"/>
    <w:tmpl w:val="87EA9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2F72533"/>
    <w:multiLevelType w:val="hybridMultilevel"/>
    <w:tmpl w:val="95C2A4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920CEF"/>
    <w:multiLevelType w:val="hybridMultilevel"/>
    <w:tmpl w:val="B00081C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2"/>
  </w:num>
  <w:num w:numId="5">
    <w:abstractNumId w:val="8"/>
  </w:num>
  <w:num w:numId="6">
    <w:abstractNumId w:val="5"/>
  </w:num>
  <w:num w:numId="7">
    <w:abstractNumId w:val="9"/>
  </w:num>
  <w:num w:numId="8">
    <w:abstractNumId w:val="3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DD3"/>
    <w:rsid w:val="000000BB"/>
    <w:rsid w:val="000004F9"/>
    <w:rsid w:val="000004FD"/>
    <w:rsid w:val="00001388"/>
    <w:rsid w:val="00001592"/>
    <w:rsid w:val="00001749"/>
    <w:rsid w:val="000019CE"/>
    <w:rsid w:val="000026D4"/>
    <w:rsid w:val="00002E2B"/>
    <w:rsid w:val="00002F52"/>
    <w:rsid w:val="0000348E"/>
    <w:rsid w:val="00003632"/>
    <w:rsid w:val="00003B5A"/>
    <w:rsid w:val="00003D6D"/>
    <w:rsid w:val="00003E4C"/>
    <w:rsid w:val="000041F2"/>
    <w:rsid w:val="000049C5"/>
    <w:rsid w:val="00004BC6"/>
    <w:rsid w:val="00005D49"/>
    <w:rsid w:val="00006583"/>
    <w:rsid w:val="000066DE"/>
    <w:rsid w:val="000067C8"/>
    <w:rsid w:val="0000708F"/>
    <w:rsid w:val="000070FB"/>
    <w:rsid w:val="000076BA"/>
    <w:rsid w:val="0001004C"/>
    <w:rsid w:val="00010225"/>
    <w:rsid w:val="00010726"/>
    <w:rsid w:val="00010767"/>
    <w:rsid w:val="000107B6"/>
    <w:rsid w:val="0001095F"/>
    <w:rsid w:val="00010D54"/>
    <w:rsid w:val="00010D6C"/>
    <w:rsid w:val="00010E49"/>
    <w:rsid w:val="00011069"/>
    <w:rsid w:val="00011229"/>
    <w:rsid w:val="00012F2E"/>
    <w:rsid w:val="00013178"/>
    <w:rsid w:val="000133F3"/>
    <w:rsid w:val="00013667"/>
    <w:rsid w:val="0001372B"/>
    <w:rsid w:val="00013B9B"/>
    <w:rsid w:val="00013BBF"/>
    <w:rsid w:val="00013F4C"/>
    <w:rsid w:val="0001403E"/>
    <w:rsid w:val="000141E2"/>
    <w:rsid w:val="00014318"/>
    <w:rsid w:val="00014851"/>
    <w:rsid w:val="00014C2F"/>
    <w:rsid w:val="00014D93"/>
    <w:rsid w:val="00014ED3"/>
    <w:rsid w:val="00014FEC"/>
    <w:rsid w:val="00015713"/>
    <w:rsid w:val="00015993"/>
    <w:rsid w:val="00015C34"/>
    <w:rsid w:val="000160BB"/>
    <w:rsid w:val="0001611C"/>
    <w:rsid w:val="00016205"/>
    <w:rsid w:val="000165F2"/>
    <w:rsid w:val="00016A4E"/>
    <w:rsid w:val="00016E5A"/>
    <w:rsid w:val="00016FEF"/>
    <w:rsid w:val="0001765F"/>
    <w:rsid w:val="0001768B"/>
    <w:rsid w:val="000179D4"/>
    <w:rsid w:val="00020303"/>
    <w:rsid w:val="0002073F"/>
    <w:rsid w:val="00020B56"/>
    <w:rsid w:val="00020CE2"/>
    <w:rsid w:val="00021DC3"/>
    <w:rsid w:val="00021F3A"/>
    <w:rsid w:val="00022305"/>
    <w:rsid w:val="00022585"/>
    <w:rsid w:val="00022A99"/>
    <w:rsid w:val="0002320F"/>
    <w:rsid w:val="00023789"/>
    <w:rsid w:val="00023A47"/>
    <w:rsid w:val="00023D47"/>
    <w:rsid w:val="00024F6D"/>
    <w:rsid w:val="00025105"/>
    <w:rsid w:val="00025351"/>
    <w:rsid w:val="00025616"/>
    <w:rsid w:val="0002591A"/>
    <w:rsid w:val="00025B6F"/>
    <w:rsid w:val="00025D09"/>
    <w:rsid w:val="00025F73"/>
    <w:rsid w:val="00026C68"/>
    <w:rsid w:val="00026D2C"/>
    <w:rsid w:val="0002762D"/>
    <w:rsid w:val="00027ACB"/>
    <w:rsid w:val="00030A16"/>
    <w:rsid w:val="000311BB"/>
    <w:rsid w:val="0003306D"/>
    <w:rsid w:val="00033421"/>
    <w:rsid w:val="000336D1"/>
    <w:rsid w:val="000338FA"/>
    <w:rsid w:val="00033DBC"/>
    <w:rsid w:val="000340B8"/>
    <w:rsid w:val="000347DC"/>
    <w:rsid w:val="000348E0"/>
    <w:rsid w:val="00035309"/>
    <w:rsid w:val="000359E3"/>
    <w:rsid w:val="00036737"/>
    <w:rsid w:val="00036B36"/>
    <w:rsid w:val="00036BF0"/>
    <w:rsid w:val="00037403"/>
    <w:rsid w:val="00037ED0"/>
    <w:rsid w:val="00040154"/>
    <w:rsid w:val="00040241"/>
    <w:rsid w:val="00040A00"/>
    <w:rsid w:val="00040B85"/>
    <w:rsid w:val="00040C3F"/>
    <w:rsid w:val="00041193"/>
    <w:rsid w:val="000412BB"/>
    <w:rsid w:val="000423BD"/>
    <w:rsid w:val="00042C2D"/>
    <w:rsid w:val="00042C83"/>
    <w:rsid w:val="00042F5C"/>
    <w:rsid w:val="00043184"/>
    <w:rsid w:val="000438D4"/>
    <w:rsid w:val="00043B9C"/>
    <w:rsid w:val="00043EFC"/>
    <w:rsid w:val="00044132"/>
    <w:rsid w:val="0004434E"/>
    <w:rsid w:val="00044382"/>
    <w:rsid w:val="00044405"/>
    <w:rsid w:val="00044686"/>
    <w:rsid w:val="00044971"/>
    <w:rsid w:val="00044A69"/>
    <w:rsid w:val="000454EC"/>
    <w:rsid w:val="00045C49"/>
    <w:rsid w:val="00045C87"/>
    <w:rsid w:val="00046857"/>
    <w:rsid w:val="00046E58"/>
    <w:rsid w:val="00046F9F"/>
    <w:rsid w:val="0004745D"/>
    <w:rsid w:val="000475D2"/>
    <w:rsid w:val="00047C42"/>
    <w:rsid w:val="00047FAB"/>
    <w:rsid w:val="0005066B"/>
    <w:rsid w:val="000508F2"/>
    <w:rsid w:val="000510D5"/>
    <w:rsid w:val="00051104"/>
    <w:rsid w:val="00051629"/>
    <w:rsid w:val="0005189C"/>
    <w:rsid w:val="00051BEA"/>
    <w:rsid w:val="00051CA1"/>
    <w:rsid w:val="00051E33"/>
    <w:rsid w:val="0005204B"/>
    <w:rsid w:val="00052F0F"/>
    <w:rsid w:val="00053211"/>
    <w:rsid w:val="000535E4"/>
    <w:rsid w:val="000539F0"/>
    <w:rsid w:val="00053D00"/>
    <w:rsid w:val="0005400A"/>
    <w:rsid w:val="00054EDE"/>
    <w:rsid w:val="00054EF2"/>
    <w:rsid w:val="000550E9"/>
    <w:rsid w:val="00055313"/>
    <w:rsid w:val="00055641"/>
    <w:rsid w:val="00055D03"/>
    <w:rsid w:val="000565B8"/>
    <w:rsid w:val="000566EA"/>
    <w:rsid w:val="000576B7"/>
    <w:rsid w:val="00057981"/>
    <w:rsid w:val="00060FED"/>
    <w:rsid w:val="000611C5"/>
    <w:rsid w:val="00061573"/>
    <w:rsid w:val="00061774"/>
    <w:rsid w:val="00062120"/>
    <w:rsid w:val="00062AC9"/>
    <w:rsid w:val="00063194"/>
    <w:rsid w:val="00063381"/>
    <w:rsid w:val="0006381D"/>
    <w:rsid w:val="00063E36"/>
    <w:rsid w:val="00064C0A"/>
    <w:rsid w:val="00065180"/>
    <w:rsid w:val="00065668"/>
    <w:rsid w:val="0006586C"/>
    <w:rsid w:val="00065876"/>
    <w:rsid w:val="00065955"/>
    <w:rsid w:val="00065E1D"/>
    <w:rsid w:val="000675A2"/>
    <w:rsid w:val="00067782"/>
    <w:rsid w:val="00070517"/>
    <w:rsid w:val="00070C18"/>
    <w:rsid w:val="00070C3C"/>
    <w:rsid w:val="00071387"/>
    <w:rsid w:val="000713F2"/>
    <w:rsid w:val="00072431"/>
    <w:rsid w:val="00073140"/>
    <w:rsid w:val="00073726"/>
    <w:rsid w:val="00073FD6"/>
    <w:rsid w:val="0007444F"/>
    <w:rsid w:val="0007518B"/>
    <w:rsid w:val="00075689"/>
    <w:rsid w:val="00075949"/>
    <w:rsid w:val="000767BE"/>
    <w:rsid w:val="000809EE"/>
    <w:rsid w:val="000816A8"/>
    <w:rsid w:val="00082188"/>
    <w:rsid w:val="000822BD"/>
    <w:rsid w:val="00083DDE"/>
    <w:rsid w:val="00084521"/>
    <w:rsid w:val="00084DF7"/>
    <w:rsid w:val="000851FC"/>
    <w:rsid w:val="00085AC3"/>
    <w:rsid w:val="00085D5B"/>
    <w:rsid w:val="0008633A"/>
    <w:rsid w:val="000865DA"/>
    <w:rsid w:val="000867FC"/>
    <w:rsid w:val="0008698F"/>
    <w:rsid w:val="00086B53"/>
    <w:rsid w:val="00086E16"/>
    <w:rsid w:val="00087850"/>
    <w:rsid w:val="00087861"/>
    <w:rsid w:val="00087950"/>
    <w:rsid w:val="00087DF4"/>
    <w:rsid w:val="000916FA"/>
    <w:rsid w:val="00091BE2"/>
    <w:rsid w:val="000921FF"/>
    <w:rsid w:val="0009241A"/>
    <w:rsid w:val="000927D7"/>
    <w:rsid w:val="00092801"/>
    <w:rsid w:val="00092B14"/>
    <w:rsid w:val="000930BC"/>
    <w:rsid w:val="000930E0"/>
    <w:rsid w:val="00093438"/>
    <w:rsid w:val="000939F4"/>
    <w:rsid w:val="00093D41"/>
    <w:rsid w:val="00094453"/>
    <w:rsid w:val="00094B2C"/>
    <w:rsid w:val="00094D21"/>
    <w:rsid w:val="0009527F"/>
    <w:rsid w:val="0009541E"/>
    <w:rsid w:val="00095895"/>
    <w:rsid w:val="00095F4A"/>
    <w:rsid w:val="0009722F"/>
    <w:rsid w:val="0009736F"/>
    <w:rsid w:val="00097733"/>
    <w:rsid w:val="000A01B9"/>
    <w:rsid w:val="000A01ED"/>
    <w:rsid w:val="000A06F7"/>
    <w:rsid w:val="000A1224"/>
    <w:rsid w:val="000A1284"/>
    <w:rsid w:val="000A1560"/>
    <w:rsid w:val="000A1B1D"/>
    <w:rsid w:val="000A1EBF"/>
    <w:rsid w:val="000A20FB"/>
    <w:rsid w:val="000A256B"/>
    <w:rsid w:val="000A2BF5"/>
    <w:rsid w:val="000A33AF"/>
    <w:rsid w:val="000A36B9"/>
    <w:rsid w:val="000A37F9"/>
    <w:rsid w:val="000A4409"/>
    <w:rsid w:val="000A479C"/>
    <w:rsid w:val="000A4BF6"/>
    <w:rsid w:val="000A5065"/>
    <w:rsid w:val="000A5155"/>
    <w:rsid w:val="000A57C8"/>
    <w:rsid w:val="000A58CE"/>
    <w:rsid w:val="000A616A"/>
    <w:rsid w:val="000A74A3"/>
    <w:rsid w:val="000B0310"/>
    <w:rsid w:val="000B09CC"/>
    <w:rsid w:val="000B0DED"/>
    <w:rsid w:val="000B1D7A"/>
    <w:rsid w:val="000B245C"/>
    <w:rsid w:val="000B25A6"/>
    <w:rsid w:val="000B4149"/>
    <w:rsid w:val="000B420F"/>
    <w:rsid w:val="000B4639"/>
    <w:rsid w:val="000B49AA"/>
    <w:rsid w:val="000B50A1"/>
    <w:rsid w:val="000B5ABE"/>
    <w:rsid w:val="000B6830"/>
    <w:rsid w:val="000B70C9"/>
    <w:rsid w:val="000B77D7"/>
    <w:rsid w:val="000B78CC"/>
    <w:rsid w:val="000B7B2A"/>
    <w:rsid w:val="000C198C"/>
    <w:rsid w:val="000C27DC"/>
    <w:rsid w:val="000C39B6"/>
    <w:rsid w:val="000C4084"/>
    <w:rsid w:val="000C41D4"/>
    <w:rsid w:val="000C42E5"/>
    <w:rsid w:val="000C4399"/>
    <w:rsid w:val="000C4588"/>
    <w:rsid w:val="000C4F00"/>
    <w:rsid w:val="000C5658"/>
    <w:rsid w:val="000C5689"/>
    <w:rsid w:val="000C5A72"/>
    <w:rsid w:val="000C5E14"/>
    <w:rsid w:val="000C5ED8"/>
    <w:rsid w:val="000C5F94"/>
    <w:rsid w:val="000C6042"/>
    <w:rsid w:val="000C60B9"/>
    <w:rsid w:val="000C65EE"/>
    <w:rsid w:val="000C6C16"/>
    <w:rsid w:val="000C6CA0"/>
    <w:rsid w:val="000C6F0A"/>
    <w:rsid w:val="000C703A"/>
    <w:rsid w:val="000C729C"/>
    <w:rsid w:val="000C76AB"/>
    <w:rsid w:val="000D0C98"/>
    <w:rsid w:val="000D1071"/>
    <w:rsid w:val="000D1FA7"/>
    <w:rsid w:val="000D27B4"/>
    <w:rsid w:val="000D2986"/>
    <w:rsid w:val="000D3726"/>
    <w:rsid w:val="000D50C0"/>
    <w:rsid w:val="000D536D"/>
    <w:rsid w:val="000D5429"/>
    <w:rsid w:val="000D568B"/>
    <w:rsid w:val="000D5695"/>
    <w:rsid w:val="000D59C5"/>
    <w:rsid w:val="000D647A"/>
    <w:rsid w:val="000D6510"/>
    <w:rsid w:val="000D66CF"/>
    <w:rsid w:val="000D6B31"/>
    <w:rsid w:val="000D6B47"/>
    <w:rsid w:val="000E01C0"/>
    <w:rsid w:val="000E05D5"/>
    <w:rsid w:val="000E0B3C"/>
    <w:rsid w:val="000E0E50"/>
    <w:rsid w:val="000E1639"/>
    <w:rsid w:val="000E19B5"/>
    <w:rsid w:val="000E19DB"/>
    <w:rsid w:val="000E1B44"/>
    <w:rsid w:val="000E27DF"/>
    <w:rsid w:val="000E2933"/>
    <w:rsid w:val="000E3179"/>
    <w:rsid w:val="000E3AE1"/>
    <w:rsid w:val="000E3DB2"/>
    <w:rsid w:val="000E4409"/>
    <w:rsid w:val="000E4BD0"/>
    <w:rsid w:val="000E4D2A"/>
    <w:rsid w:val="000E4EE3"/>
    <w:rsid w:val="000E6276"/>
    <w:rsid w:val="000E6D07"/>
    <w:rsid w:val="000E6F9D"/>
    <w:rsid w:val="000E6FB1"/>
    <w:rsid w:val="000E70AA"/>
    <w:rsid w:val="000E7DFC"/>
    <w:rsid w:val="000E7E9E"/>
    <w:rsid w:val="000F10CB"/>
    <w:rsid w:val="000F18C2"/>
    <w:rsid w:val="000F1B79"/>
    <w:rsid w:val="000F1E97"/>
    <w:rsid w:val="000F2490"/>
    <w:rsid w:val="000F2918"/>
    <w:rsid w:val="000F2C31"/>
    <w:rsid w:val="000F2FDC"/>
    <w:rsid w:val="000F3379"/>
    <w:rsid w:val="000F34A2"/>
    <w:rsid w:val="000F3660"/>
    <w:rsid w:val="000F397F"/>
    <w:rsid w:val="000F43BD"/>
    <w:rsid w:val="000F4A99"/>
    <w:rsid w:val="000F4C5E"/>
    <w:rsid w:val="000F4DC9"/>
    <w:rsid w:val="000F5080"/>
    <w:rsid w:val="000F52EF"/>
    <w:rsid w:val="000F53CD"/>
    <w:rsid w:val="000F5887"/>
    <w:rsid w:val="000F5A0D"/>
    <w:rsid w:val="000F5DC0"/>
    <w:rsid w:val="000F6218"/>
    <w:rsid w:val="000F6E69"/>
    <w:rsid w:val="000F76D1"/>
    <w:rsid w:val="000F7CF5"/>
    <w:rsid w:val="000F7CF7"/>
    <w:rsid w:val="001001DF"/>
    <w:rsid w:val="00100B77"/>
    <w:rsid w:val="00100C02"/>
    <w:rsid w:val="0010139F"/>
    <w:rsid w:val="0010148A"/>
    <w:rsid w:val="00101927"/>
    <w:rsid w:val="00101CEC"/>
    <w:rsid w:val="00101DF2"/>
    <w:rsid w:val="001025C5"/>
    <w:rsid w:val="00102960"/>
    <w:rsid w:val="001036ED"/>
    <w:rsid w:val="00103C99"/>
    <w:rsid w:val="001040B0"/>
    <w:rsid w:val="001041F6"/>
    <w:rsid w:val="0010431D"/>
    <w:rsid w:val="00105AFA"/>
    <w:rsid w:val="00105B98"/>
    <w:rsid w:val="00105C94"/>
    <w:rsid w:val="00106217"/>
    <w:rsid w:val="0010653C"/>
    <w:rsid w:val="001069C8"/>
    <w:rsid w:val="00106BCD"/>
    <w:rsid w:val="00107486"/>
    <w:rsid w:val="001077B7"/>
    <w:rsid w:val="00110978"/>
    <w:rsid w:val="00110D9C"/>
    <w:rsid w:val="00111838"/>
    <w:rsid w:val="00111AE5"/>
    <w:rsid w:val="00112027"/>
    <w:rsid w:val="00112247"/>
    <w:rsid w:val="001124F2"/>
    <w:rsid w:val="00112B91"/>
    <w:rsid w:val="0011305E"/>
    <w:rsid w:val="00113B74"/>
    <w:rsid w:val="00114089"/>
    <w:rsid w:val="00114374"/>
    <w:rsid w:val="001144AC"/>
    <w:rsid w:val="00114721"/>
    <w:rsid w:val="00114CFC"/>
    <w:rsid w:val="00114F86"/>
    <w:rsid w:val="00115707"/>
    <w:rsid w:val="00115B3C"/>
    <w:rsid w:val="001160FC"/>
    <w:rsid w:val="001161CA"/>
    <w:rsid w:val="001168FA"/>
    <w:rsid w:val="001169EE"/>
    <w:rsid w:val="00116D35"/>
    <w:rsid w:val="00117A43"/>
    <w:rsid w:val="00117DCE"/>
    <w:rsid w:val="001200F2"/>
    <w:rsid w:val="00120D85"/>
    <w:rsid w:val="001211E1"/>
    <w:rsid w:val="0012133E"/>
    <w:rsid w:val="001222B2"/>
    <w:rsid w:val="00122752"/>
    <w:rsid w:val="00122B1D"/>
    <w:rsid w:val="00122C96"/>
    <w:rsid w:val="001234B6"/>
    <w:rsid w:val="00123866"/>
    <w:rsid w:val="00123EE1"/>
    <w:rsid w:val="001241BA"/>
    <w:rsid w:val="00124906"/>
    <w:rsid w:val="00126B04"/>
    <w:rsid w:val="00126F46"/>
    <w:rsid w:val="001271F2"/>
    <w:rsid w:val="00127224"/>
    <w:rsid w:val="001275F1"/>
    <w:rsid w:val="00127C41"/>
    <w:rsid w:val="00130ACC"/>
    <w:rsid w:val="001311CC"/>
    <w:rsid w:val="00131396"/>
    <w:rsid w:val="001313C3"/>
    <w:rsid w:val="00131CC8"/>
    <w:rsid w:val="00131CD4"/>
    <w:rsid w:val="0013228E"/>
    <w:rsid w:val="001322B5"/>
    <w:rsid w:val="00132A8C"/>
    <w:rsid w:val="001339C0"/>
    <w:rsid w:val="00133A47"/>
    <w:rsid w:val="00133B68"/>
    <w:rsid w:val="00133C79"/>
    <w:rsid w:val="00134056"/>
    <w:rsid w:val="001342BA"/>
    <w:rsid w:val="00134AFE"/>
    <w:rsid w:val="00134D8E"/>
    <w:rsid w:val="00135132"/>
    <w:rsid w:val="0013578D"/>
    <w:rsid w:val="00136417"/>
    <w:rsid w:val="00136847"/>
    <w:rsid w:val="001378DA"/>
    <w:rsid w:val="00137CFD"/>
    <w:rsid w:val="00140171"/>
    <w:rsid w:val="00140606"/>
    <w:rsid w:val="00140847"/>
    <w:rsid w:val="0014107F"/>
    <w:rsid w:val="00141112"/>
    <w:rsid w:val="00141129"/>
    <w:rsid w:val="0014114B"/>
    <w:rsid w:val="0014141C"/>
    <w:rsid w:val="00141A35"/>
    <w:rsid w:val="00141C17"/>
    <w:rsid w:val="001421D9"/>
    <w:rsid w:val="00143BBA"/>
    <w:rsid w:val="00143F3E"/>
    <w:rsid w:val="0014411B"/>
    <w:rsid w:val="0014420D"/>
    <w:rsid w:val="0014485A"/>
    <w:rsid w:val="00144994"/>
    <w:rsid w:val="00144A9B"/>
    <w:rsid w:val="00144E03"/>
    <w:rsid w:val="0014500E"/>
    <w:rsid w:val="0014506F"/>
    <w:rsid w:val="001450BF"/>
    <w:rsid w:val="00145279"/>
    <w:rsid w:val="00145845"/>
    <w:rsid w:val="00145A0D"/>
    <w:rsid w:val="00145FCB"/>
    <w:rsid w:val="0014675C"/>
    <w:rsid w:val="0014686F"/>
    <w:rsid w:val="001468F1"/>
    <w:rsid w:val="00146C18"/>
    <w:rsid w:val="00146C8E"/>
    <w:rsid w:val="00146E29"/>
    <w:rsid w:val="00147562"/>
    <w:rsid w:val="0014761B"/>
    <w:rsid w:val="00147DAE"/>
    <w:rsid w:val="00147DDC"/>
    <w:rsid w:val="00150CB2"/>
    <w:rsid w:val="00150CB4"/>
    <w:rsid w:val="001512AC"/>
    <w:rsid w:val="00151369"/>
    <w:rsid w:val="001515F8"/>
    <w:rsid w:val="00151EC2"/>
    <w:rsid w:val="00152494"/>
    <w:rsid w:val="0015290B"/>
    <w:rsid w:val="00152AFE"/>
    <w:rsid w:val="0015300A"/>
    <w:rsid w:val="001534E0"/>
    <w:rsid w:val="00153F55"/>
    <w:rsid w:val="0015415F"/>
    <w:rsid w:val="00154964"/>
    <w:rsid w:val="00154A5B"/>
    <w:rsid w:val="00154E5C"/>
    <w:rsid w:val="0015675D"/>
    <w:rsid w:val="00156A19"/>
    <w:rsid w:val="00156BB4"/>
    <w:rsid w:val="001570B3"/>
    <w:rsid w:val="0015715A"/>
    <w:rsid w:val="00157369"/>
    <w:rsid w:val="00157CBA"/>
    <w:rsid w:val="00157E39"/>
    <w:rsid w:val="0016041F"/>
    <w:rsid w:val="00160C21"/>
    <w:rsid w:val="00160D3A"/>
    <w:rsid w:val="00160E06"/>
    <w:rsid w:val="00160E82"/>
    <w:rsid w:val="00161EF6"/>
    <w:rsid w:val="00161F6B"/>
    <w:rsid w:val="001622A7"/>
    <w:rsid w:val="001622B7"/>
    <w:rsid w:val="00162368"/>
    <w:rsid w:val="001628B3"/>
    <w:rsid w:val="001634B6"/>
    <w:rsid w:val="001635BE"/>
    <w:rsid w:val="001638CC"/>
    <w:rsid w:val="00163FAE"/>
    <w:rsid w:val="0016403F"/>
    <w:rsid w:val="0016458F"/>
    <w:rsid w:val="001646E5"/>
    <w:rsid w:val="00164A9E"/>
    <w:rsid w:val="00164D4A"/>
    <w:rsid w:val="00165554"/>
    <w:rsid w:val="00165563"/>
    <w:rsid w:val="001660A6"/>
    <w:rsid w:val="0016724B"/>
    <w:rsid w:val="00167730"/>
    <w:rsid w:val="00167BEC"/>
    <w:rsid w:val="00170284"/>
    <w:rsid w:val="00170750"/>
    <w:rsid w:val="00170AD8"/>
    <w:rsid w:val="00170DA0"/>
    <w:rsid w:val="00171247"/>
    <w:rsid w:val="001713D2"/>
    <w:rsid w:val="001715C9"/>
    <w:rsid w:val="00172110"/>
    <w:rsid w:val="001724F0"/>
    <w:rsid w:val="00172520"/>
    <w:rsid w:val="0017283B"/>
    <w:rsid w:val="00172C09"/>
    <w:rsid w:val="0017306A"/>
    <w:rsid w:val="00173234"/>
    <w:rsid w:val="00173757"/>
    <w:rsid w:val="001737B4"/>
    <w:rsid w:val="00173C68"/>
    <w:rsid w:val="00173EA5"/>
    <w:rsid w:val="0017468B"/>
    <w:rsid w:val="00174896"/>
    <w:rsid w:val="0017490D"/>
    <w:rsid w:val="00174CC9"/>
    <w:rsid w:val="00174E15"/>
    <w:rsid w:val="0017508B"/>
    <w:rsid w:val="001754AC"/>
    <w:rsid w:val="00176204"/>
    <w:rsid w:val="001769CF"/>
    <w:rsid w:val="00176BE1"/>
    <w:rsid w:val="00176DBE"/>
    <w:rsid w:val="00176DC3"/>
    <w:rsid w:val="001775BB"/>
    <w:rsid w:val="00177DBA"/>
    <w:rsid w:val="001801E1"/>
    <w:rsid w:val="001802FF"/>
    <w:rsid w:val="0018092D"/>
    <w:rsid w:val="00180AEF"/>
    <w:rsid w:val="00180F6D"/>
    <w:rsid w:val="00181035"/>
    <w:rsid w:val="00181577"/>
    <w:rsid w:val="00182F44"/>
    <w:rsid w:val="001834F3"/>
    <w:rsid w:val="00183865"/>
    <w:rsid w:val="00183AA1"/>
    <w:rsid w:val="00184090"/>
    <w:rsid w:val="001843EB"/>
    <w:rsid w:val="001858AA"/>
    <w:rsid w:val="00185918"/>
    <w:rsid w:val="00185CCF"/>
    <w:rsid w:val="00186163"/>
    <w:rsid w:val="0018641E"/>
    <w:rsid w:val="001864DB"/>
    <w:rsid w:val="00186574"/>
    <w:rsid w:val="00186A52"/>
    <w:rsid w:val="00186EC4"/>
    <w:rsid w:val="00186F2B"/>
    <w:rsid w:val="00187AD4"/>
    <w:rsid w:val="00187EF9"/>
    <w:rsid w:val="00190C65"/>
    <w:rsid w:val="00190FA5"/>
    <w:rsid w:val="00191022"/>
    <w:rsid w:val="00191205"/>
    <w:rsid w:val="00191522"/>
    <w:rsid w:val="00191DD1"/>
    <w:rsid w:val="00191F11"/>
    <w:rsid w:val="001921CB"/>
    <w:rsid w:val="001921E5"/>
    <w:rsid w:val="00192361"/>
    <w:rsid w:val="00192CF0"/>
    <w:rsid w:val="001933D8"/>
    <w:rsid w:val="00193B9C"/>
    <w:rsid w:val="00193D77"/>
    <w:rsid w:val="00193EF1"/>
    <w:rsid w:val="001941CF"/>
    <w:rsid w:val="00194532"/>
    <w:rsid w:val="00194537"/>
    <w:rsid w:val="00194FC6"/>
    <w:rsid w:val="001952B1"/>
    <w:rsid w:val="001955C2"/>
    <w:rsid w:val="00195B3F"/>
    <w:rsid w:val="00195DD8"/>
    <w:rsid w:val="0019671B"/>
    <w:rsid w:val="00196943"/>
    <w:rsid w:val="00196AF5"/>
    <w:rsid w:val="00196F0B"/>
    <w:rsid w:val="00197450"/>
    <w:rsid w:val="00197790"/>
    <w:rsid w:val="001978A7"/>
    <w:rsid w:val="001979EA"/>
    <w:rsid w:val="00197EDC"/>
    <w:rsid w:val="001A02A3"/>
    <w:rsid w:val="001A0A54"/>
    <w:rsid w:val="001A134E"/>
    <w:rsid w:val="001A13B9"/>
    <w:rsid w:val="001A144E"/>
    <w:rsid w:val="001A170E"/>
    <w:rsid w:val="001A1AD3"/>
    <w:rsid w:val="001A2168"/>
    <w:rsid w:val="001A217D"/>
    <w:rsid w:val="001A2181"/>
    <w:rsid w:val="001A2E1E"/>
    <w:rsid w:val="001A361F"/>
    <w:rsid w:val="001A37BE"/>
    <w:rsid w:val="001A3F87"/>
    <w:rsid w:val="001A446A"/>
    <w:rsid w:val="001A47B7"/>
    <w:rsid w:val="001A4EA7"/>
    <w:rsid w:val="001A4F14"/>
    <w:rsid w:val="001A6371"/>
    <w:rsid w:val="001A6793"/>
    <w:rsid w:val="001A69B9"/>
    <w:rsid w:val="001A73D8"/>
    <w:rsid w:val="001A75B3"/>
    <w:rsid w:val="001A76FB"/>
    <w:rsid w:val="001A7A99"/>
    <w:rsid w:val="001A7B19"/>
    <w:rsid w:val="001B02C6"/>
    <w:rsid w:val="001B086F"/>
    <w:rsid w:val="001B151D"/>
    <w:rsid w:val="001B2067"/>
    <w:rsid w:val="001B26E9"/>
    <w:rsid w:val="001B284C"/>
    <w:rsid w:val="001B2CAD"/>
    <w:rsid w:val="001B32F5"/>
    <w:rsid w:val="001B334D"/>
    <w:rsid w:val="001B3635"/>
    <w:rsid w:val="001B3732"/>
    <w:rsid w:val="001B39A3"/>
    <w:rsid w:val="001B3B16"/>
    <w:rsid w:val="001B3D09"/>
    <w:rsid w:val="001B47AE"/>
    <w:rsid w:val="001B4898"/>
    <w:rsid w:val="001B48A5"/>
    <w:rsid w:val="001B48DB"/>
    <w:rsid w:val="001B4B8C"/>
    <w:rsid w:val="001B4CC5"/>
    <w:rsid w:val="001B55D6"/>
    <w:rsid w:val="001B5A84"/>
    <w:rsid w:val="001B5D9A"/>
    <w:rsid w:val="001B6BED"/>
    <w:rsid w:val="001B79CF"/>
    <w:rsid w:val="001C0AAC"/>
    <w:rsid w:val="001C1158"/>
    <w:rsid w:val="001C13B4"/>
    <w:rsid w:val="001C168D"/>
    <w:rsid w:val="001C1FD1"/>
    <w:rsid w:val="001C21BB"/>
    <w:rsid w:val="001C2AF4"/>
    <w:rsid w:val="001C2F65"/>
    <w:rsid w:val="001C2F74"/>
    <w:rsid w:val="001C39FD"/>
    <w:rsid w:val="001C43EA"/>
    <w:rsid w:val="001C46CF"/>
    <w:rsid w:val="001C4B5F"/>
    <w:rsid w:val="001C4E01"/>
    <w:rsid w:val="001C4E02"/>
    <w:rsid w:val="001C4E47"/>
    <w:rsid w:val="001C4F52"/>
    <w:rsid w:val="001C51ED"/>
    <w:rsid w:val="001C5549"/>
    <w:rsid w:val="001C584F"/>
    <w:rsid w:val="001C5BC8"/>
    <w:rsid w:val="001C5F30"/>
    <w:rsid w:val="001C670F"/>
    <w:rsid w:val="001C69A7"/>
    <w:rsid w:val="001C718D"/>
    <w:rsid w:val="001C76DD"/>
    <w:rsid w:val="001D029F"/>
    <w:rsid w:val="001D09A8"/>
    <w:rsid w:val="001D119E"/>
    <w:rsid w:val="001D1752"/>
    <w:rsid w:val="001D24CA"/>
    <w:rsid w:val="001D2666"/>
    <w:rsid w:val="001D29B6"/>
    <w:rsid w:val="001D2ABC"/>
    <w:rsid w:val="001D2ECD"/>
    <w:rsid w:val="001D2EF3"/>
    <w:rsid w:val="001D3983"/>
    <w:rsid w:val="001D3D71"/>
    <w:rsid w:val="001D3F37"/>
    <w:rsid w:val="001D4306"/>
    <w:rsid w:val="001D44BF"/>
    <w:rsid w:val="001D4A17"/>
    <w:rsid w:val="001D4A66"/>
    <w:rsid w:val="001D50F3"/>
    <w:rsid w:val="001D58BD"/>
    <w:rsid w:val="001D5943"/>
    <w:rsid w:val="001D5F58"/>
    <w:rsid w:val="001D6594"/>
    <w:rsid w:val="001D707F"/>
    <w:rsid w:val="001D79B7"/>
    <w:rsid w:val="001E055C"/>
    <w:rsid w:val="001E0834"/>
    <w:rsid w:val="001E0C94"/>
    <w:rsid w:val="001E0EE1"/>
    <w:rsid w:val="001E1025"/>
    <w:rsid w:val="001E11FD"/>
    <w:rsid w:val="001E199F"/>
    <w:rsid w:val="001E2D64"/>
    <w:rsid w:val="001E2F04"/>
    <w:rsid w:val="001E3C39"/>
    <w:rsid w:val="001E465C"/>
    <w:rsid w:val="001E4B88"/>
    <w:rsid w:val="001E4F1A"/>
    <w:rsid w:val="001E5047"/>
    <w:rsid w:val="001E5407"/>
    <w:rsid w:val="001E5E86"/>
    <w:rsid w:val="001E5F7D"/>
    <w:rsid w:val="001E6342"/>
    <w:rsid w:val="001E63FB"/>
    <w:rsid w:val="001E72F1"/>
    <w:rsid w:val="001E75A9"/>
    <w:rsid w:val="001E7DF8"/>
    <w:rsid w:val="001E7E5D"/>
    <w:rsid w:val="001E7ED9"/>
    <w:rsid w:val="001E7F36"/>
    <w:rsid w:val="001F0270"/>
    <w:rsid w:val="001F02F4"/>
    <w:rsid w:val="001F07F2"/>
    <w:rsid w:val="001F23C9"/>
    <w:rsid w:val="001F292B"/>
    <w:rsid w:val="001F2AEE"/>
    <w:rsid w:val="001F3B10"/>
    <w:rsid w:val="001F3FB3"/>
    <w:rsid w:val="001F44B4"/>
    <w:rsid w:val="001F48C8"/>
    <w:rsid w:val="001F4BDE"/>
    <w:rsid w:val="001F4F32"/>
    <w:rsid w:val="001F5462"/>
    <w:rsid w:val="001F5556"/>
    <w:rsid w:val="001F58AC"/>
    <w:rsid w:val="001F5A9A"/>
    <w:rsid w:val="001F5C5F"/>
    <w:rsid w:val="001F647D"/>
    <w:rsid w:val="001F69CE"/>
    <w:rsid w:val="001F6CE6"/>
    <w:rsid w:val="001F7029"/>
    <w:rsid w:val="001F757C"/>
    <w:rsid w:val="001F7BF3"/>
    <w:rsid w:val="00200058"/>
    <w:rsid w:val="002000B2"/>
    <w:rsid w:val="002001B6"/>
    <w:rsid w:val="00200244"/>
    <w:rsid w:val="00200AED"/>
    <w:rsid w:val="00200C32"/>
    <w:rsid w:val="00200CE0"/>
    <w:rsid w:val="002011AE"/>
    <w:rsid w:val="0020161B"/>
    <w:rsid w:val="002016A4"/>
    <w:rsid w:val="00201833"/>
    <w:rsid w:val="0020183D"/>
    <w:rsid w:val="0020249E"/>
    <w:rsid w:val="00203705"/>
    <w:rsid w:val="0020372A"/>
    <w:rsid w:val="00203B38"/>
    <w:rsid w:val="00203DE6"/>
    <w:rsid w:val="00203F02"/>
    <w:rsid w:val="002043C0"/>
    <w:rsid w:val="002046FA"/>
    <w:rsid w:val="00204CFC"/>
    <w:rsid w:val="00205595"/>
    <w:rsid w:val="00205720"/>
    <w:rsid w:val="00205980"/>
    <w:rsid w:val="00205FFA"/>
    <w:rsid w:val="0020629A"/>
    <w:rsid w:val="002065EB"/>
    <w:rsid w:val="00206C7A"/>
    <w:rsid w:val="00206F02"/>
    <w:rsid w:val="002072E3"/>
    <w:rsid w:val="0020734C"/>
    <w:rsid w:val="002073E5"/>
    <w:rsid w:val="0020769D"/>
    <w:rsid w:val="00207700"/>
    <w:rsid w:val="00207C8F"/>
    <w:rsid w:val="00207E83"/>
    <w:rsid w:val="002100BF"/>
    <w:rsid w:val="00210405"/>
    <w:rsid w:val="0021045B"/>
    <w:rsid w:val="00210E35"/>
    <w:rsid w:val="002119D7"/>
    <w:rsid w:val="002120FA"/>
    <w:rsid w:val="00212286"/>
    <w:rsid w:val="00212636"/>
    <w:rsid w:val="00212ABC"/>
    <w:rsid w:val="00212EB6"/>
    <w:rsid w:val="00213109"/>
    <w:rsid w:val="00213A96"/>
    <w:rsid w:val="00213CA9"/>
    <w:rsid w:val="00213D01"/>
    <w:rsid w:val="00214742"/>
    <w:rsid w:val="00214BA7"/>
    <w:rsid w:val="00214DDF"/>
    <w:rsid w:val="00214F55"/>
    <w:rsid w:val="002150E8"/>
    <w:rsid w:val="00215187"/>
    <w:rsid w:val="00215524"/>
    <w:rsid w:val="00215F19"/>
    <w:rsid w:val="00217031"/>
    <w:rsid w:val="00217436"/>
    <w:rsid w:val="00217FD6"/>
    <w:rsid w:val="00220975"/>
    <w:rsid w:val="0022176D"/>
    <w:rsid w:val="0022284C"/>
    <w:rsid w:val="00222881"/>
    <w:rsid w:val="00222929"/>
    <w:rsid w:val="002230D4"/>
    <w:rsid w:val="002233CC"/>
    <w:rsid w:val="002241E7"/>
    <w:rsid w:val="00224AB9"/>
    <w:rsid w:val="002252B2"/>
    <w:rsid w:val="0022543C"/>
    <w:rsid w:val="002254F7"/>
    <w:rsid w:val="002256FC"/>
    <w:rsid w:val="00225928"/>
    <w:rsid w:val="00225BB6"/>
    <w:rsid w:val="00226116"/>
    <w:rsid w:val="00226503"/>
    <w:rsid w:val="00226542"/>
    <w:rsid w:val="00226E70"/>
    <w:rsid w:val="00227238"/>
    <w:rsid w:val="00227543"/>
    <w:rsid w:val="00227C0D"/>
    <w:rsid w:val="0023011D"/>
    <w:rsid w:val="002302F8"/>
    <w:rsid w:val="00230422"/>
    <w:rsid w:val="00230821"/>
    <w:rsid w:val="00231943"/>
    <w:rsid w:val="00231B6B"/>
    <w:rsid w:val="002328E5"/>
    <w:rsid w:val="002329A0"/>
    <w:rsid w:val="00233217"/>
    <w:rsid w:val="002333A2"/>
    <w:rsid w:val="00233BD8"/>
    <w:rsid w:val="00233FD1"/>
    <w:rsid w:val="0023436D"/>
    <w:rsid w:val="0023471C"/>
    <w:rsid w:val="002354A2"/>
    <w:rsid w:val="002356EE"/>
    <w:rsid w:val="0023580D"/>
    <w:rsid w:val="00235F9E"/>
    <w:rsid w:val="002360E9"/>
    <w:rsid w:val="002364BD"/>
    <w:rsid w:val="002366B2"/>
    <w:rsid w:val="00236B3F"/>
    <w:rsid w:val="0023744F"/>
    <w:rsid w:val="00237515"/>
    <w:rsid w:val="00237805"/>
    <w:rsid w:val="0024003C"/>
    <w:rsid w:val="00240F1A"/>
    <w:rsid w:val="002411B6"/>
    <w:rsid w:val="0024173B"/>
    <w:rsid w:val="00242423"/>
    <w:rsid w:val="00242616"/>
    <w:rsid w:val="002431D5"/>
    <w:rsid w:val="002433BC"/>
    <w:rsid w:val="00243770"/>
    <w:rsid w:val="0024394F"/>
    <w:rsid w:val="00244267"/>
    <w:rsid w:val="00244981"/>
    <w:rsid w:val="002457EC"/>
    <w:rsid w:val="00245BA4"/>
    <w:rsid w:val="00245EAA"/>
    <w:rsid w:val="00246494"/>
    <w:rsid w:val="00246660"/>
    <w:rsid w:val="00246D35"/>
    <w:rsid w:val="00246D46"/>
    <w:rsid w:val="002471E5"/>
    <w:rsid w:val="0024733B"/>
    <w:rsid w:val="00247986"/>
    <w:rsid w:val="0025046B"/>
    <w:rsid w:val="00250789"/>
    <w:rsid w:val="00250986"/>
    <w:rsid w:val="00250AA2"/>
    <w:rsid w:val="00250BB6"/>
    <w:rsid w:val="00250C4B"/>
    <w:rsid w:val="002516A8"/>
    <w:rsid w:val="002518FF"/>
    <w:rsid w:val="00251D3E"/>
    <w:rsid w:val="00251E9B"/>
    <w:rsid w:val="00251FB0"/>
    <w:rsid w:val="00251FEF"/>
    <w:rsid w:val="002525DF"/>
    <w:rsid w:val="00252BB6"/>
    <w:rsid w:val="00252CAD"/>
    <w:rsid w:val="00252DD8"/>
    <w:rsid w:val="00252EB0"/>
    <w:rsid w:val="0025352B"/>
    <w:rsid w:val="00254063"/>
    <w:rsid w:val="002547CA"/>
    <w:rsid w:val="00254E4D"/>
    <w:rsid w:val="00255CC9"/>
    <w:rsid w:val="00256068"/>
    <w:rsid w:val="0025620D"/>
    <w:rsid w:val="00256241"/>
    <w:rsid w:val="002563E3"/>
    <w:rsid w:val="0025642C"/>
    <w:rsid w:val="002565B9"/>
    <w:rsid w:val="002569D2"/>
    <w:rsid w:val="00256A2F"/>
    <w:rsid w:val="00256D0D"/>
    <w:rsid w:val="002576D8"/>
    <w:rsid w:val="00260C08"/>
    <w:rsid w:val="00260C72"/>
    <w:rsid w:val="002611F5"/>
    <w:rsid w:val="0026143E"/>
    <w:rsid w:val="0026234C"/>
    <w:rsid w:val="002626A5"/>
    <w:rsid w:val="00264042"/>
    <w:rsid w:val="00264538"/>
    <w:rsid w:val="002645AC"/>
    <w:rsid w:val="002647E6"/>
    <w:rsid w:val="002652A7"/>
    <w:rsid w:val="00265348"/>
    <w:rsid w:val="00265591"/>
    <w:rsid w:val="002655EC"/>
    <w:rsid w:val="002657A0"/>
    <w:rsid w:val="00265D3C"/>
    <w:rsid w:val="00267346"/>
    <w:rsid w:val="0026793E"/>
    <w:rsid w:val="002701DD"/>
    <w:rsid w:val="002701FB"/>
    <w:rsid w:val="00271A0F"/>
    <w:rsid w:val="002720B6"/>
    <w:rsid w:val="00273E97"/>
    <w:rsid w:val="002743EE"/>
    <w:rsid w:val="0027485C"/>
    <w:rsid w:val="00274F3A"/>
    <w:rsid w:val="0027582D"/>
    <w:rsid w:val="0027595D"/>
    <w:rsid w:val="00275A9B"/>
    <w:rsid w:val="0027609B"/>
    <w:rsid w:val="002766F6"/>
    <w:rsid w:val="0027687C"/>
    <w:rsid w:val="00276FB4"/>
    <w:rsid w:val="0027719D"/>
    <w:rsid w:val="002771EE"/>
    <w:rsid w:val="00277907"/>
    <w:rsid w:val="00277B82"/>
    <w:rsid w:val="00277C72"/>
    <w:rsid w:val="00277FD4"/>
    <w:rsid w:val="002807CB"/>
    <w:rsid w:val="00280830"/>
    <w:rsid w:val="002809D5"/>
    <w:rsid w:val="00280BDC"/>
    <w:rsid w:val="00280FC6"/>
    <w:rsid w:val="002818FA"/>
    <w:rsid w:val="00281C58"/>
    <w:rsid w:val="002820AD"/>
    <w:rsid w:val="0028367D"/>
    <w:rsid w:val="00283852"/>
    <w:rsid w:val="00283E12"/>
    <w:rsid w:val="0028469E"/>
    <w:rsid w:val="002849AD"/>
    <w:rsid w:val="002849FF"/>
    <w:rsid w:val="00284B3B"/>
    <w:rsid w:val="002852FA"/>
    <w:rsid w:val="0028533B"/>
    <w:rsid w:val="0028565C"/>
    <w:rsid w:val="00285A12"/>
    <w:rsid w:val="00286427"/>
    <w:rsid w:val="00286A04"/>
    <w:rsid w:val="002871D8"/>
    <w:rsid w:val="00287269"/>
    <w:rsid w:val="0028729F"/>
    <w:rsid w:val="002901D6"/>
    <w:rsid w:val="00290292"/>
    <w:rsid w:val="00290372"/>
    <w:rsid w:val="00290D4A"/>
    <w:rsid w:val="00291E8B"/>
    <w:rsid w:val="00291F3F"/>
    <w:rsid w:val="002925A0"/>
    <w:rsid w:val="002928D9"/>
    <w:rsid w:val="00292AB9"/>
    <w:rsid w:val="00292E94"/>
    <w:rsid w:val="002948AD"/>
    <w:rsid w:val="00294D5D"/>
    <w:rsid w:val="00294F33"/>
    <w:rsid w:val="00295A6C"/>
    <w:rsid w:val="00295B09"/>
    <w:rsid w:val="00295D60"/>
    <w:rsid w:val="002965ED"/>
    <w:rsid w:val="002966E9"/>
    <w:rsid w:val="00296CE9"/>
    <w:rsid w:val="00297380"/>
    <w:rsid w:val="002973AE"/>
    <w:rsid w:val="002A097E"/>
    <w:rsid w:val="002A2034"/>
    <w:rsid w:val="002A23E7"/>
    <w:rsid w:val="002A353C"/>
    <w:rsid w:val="002A3C9E"/>
    <w:rsid w:val="002A4051"/>
    <w:rsid w:val="002A516E"/>
    <w:rsid w:val="002A5BE8"/>
    <w:rsid w:val="002A65FF"/>
    <w:rsid w:val="002A6855"/>
    <w:rsid w:val="002A69E7"/>
    <w:rsid w:val="002A7226"/>
    <w:rsid w:val="002A7CCC"/>
    <w:rsid w:val="002A7D20"/>
    <w:rsid w:val="002B0153"/>
    <w:rsid w:val="002B03A6"/>
    <w:rsid w:val="002B045C"/>
    <w:rsid w:val="002B07D8"/>
    <w:rsid w:val="002B08E5"/>
    <w:rsid w:val="002B178B"/>
    <w:rsid w:val="002B18CD"/>
    <w:rsid w:val="002B2161"/>
    <w:rsid w:val="002B2338"/>
    <w:rsid w:val="002B2376"/>
    <w:rsid w:val="002B2452"/>
    <w:rsid w:val="002B24EC"/>
    <w:rsid w:val="002B261F"/>
    <w:rsid w:val="002B265D"/>
    <w:rsid w:val="002B2E47"/>
    <w:rsid w:val="002B2E88"/>
    <w:rsid w:val="002B39A3"/>
    <w:rsid w:val="002B4388"/>
    <w:rsid w:val="002B4443"/>
    <w:rsid w:val="002B4A1E"/>
    <w:rsid w:val="002B5C3C"/>
    <w:rsid w:val="002B5C7D"/>
    <w:rsid w:val="002B5DD1"/>
    <w:rsid w:val="002B718E"/>
    <w:rsid w:val="002B727D"/>
    <w:rsid w:val="002B7612"/>
    <w:rsid w:val="002B762A"/>
    <w:rsid w:val="002B7D8C"/>
    <w:rsid w:val="002C082F"/>
    <w:rsid w:val="002C0931"/>
    <w:rsid w:val="002C0E56"/>
    <w:rsid w:val="002C0ED9"/>
    <w:rsid w:val="002C16CC"/>
    <w:rsid w:val="002C1824"/>
    <w:rsid w:val="002C1F9F"/>
    <w:rsid w:val="002C2AFF"/>
    <w:rsid w:val="002C2CA8"/>
    <w:rsid w:val="002C4675"/>
    <w:rsid w:val="002C492C"/>
    <w:rsid w:val="002C55AE"/>
    <w:rsid w:val="002C572E"/>
    <w:rsid w:val="002C5738"/>
    <w:rsid w:val="002C5755"/>
    <w:rsid w:val="002C5F8C"/>
    <w:rsid w:val="002C667E"/>
    <w:rsid w:val="002C6921"/>
    <w:rsid w:val="002C6D2C"/>
    <w:rsid w:val="002C70E0"/>
    <w:rsid w:val="002C7426"/>
    <w:rsid w:val="002C79FC"/>
    <w:rsid w:val="002D0019"/>
    <w:rsid w:val="002D0C4D"/>
    <w:rsid w:val="002D0D86"/>
    <w:rsid w:val="002D0E79"/>
    <w:rsid w:val="002D0FF1"/>
    <w:rsid w:val="002D1284"/>
    <w:rsid w:val="002D17FF"/>
    <w:rsid w:val="002D1AEC"/>
    <w:rsid w:val="002D219E"/>
    <w:rsid w:val="002D21D6"/>
    <w:rsid w:val="002D22CD"/>
    <w:rsid w:val="002D25FC"/>
    <w:rsid w:val="002D2924"/>
    <w:rsid w:val="002D3161"/>
    <w:rsid w:val="002D345C"/>
    <w:rsid w:val="002D3501"/>
    <w:rsid w:val="002D3A14"/>
    <w:rsid w:val="002D3F20"/>
    <w:rsid w:val="002D412C"/>
    <w:rsid w:val="002D45FA"/>
    <w:rsid w:val="002D4A45"/>
    <w:rsid w:val="002D4C2D"/>
    <w:rsid w:val="002D585B"/>
    <w:rsid w:val="002D5BD2"/>
    <w:rsid w:val="002D5FC4"/>
    <w:rsid w:val="002D6257"/>
    <w:rsid w:val="002D6330"/>
    <w:rsid w:val="002D6694"/>
    <w:rsid w:val="002D66BC"/>
    <w:rsid w:val="002D6B66"/>
    <w:rsid w:val="002D7685"/>
    <w:rsid w:val="002D7A26"/>
    <w:rsid w:val="002D7DEC"/>
    <w:rsid w:val="002E012E"/>
    <w:rsid w:val="002E044F"/>
    <w:rsid w:val="002E06BC"/>
    <w:rsid w:val="002E078F"/>
    <w:rsid w:val="002E0E5A"/>
    <w:rsid w:val="002E14AE"/>
    <w:rsid w:val="002E2399"/>
    <w:rsid w:val="002E2777"/>
    <w:rsid w:val="002E279E"/>
    <w:rsid w:val="002E2A17"/>
    <w:rsid w:val="002E2DA3"/>
    <w:rsid w:val="002E353E"/>
    <w:rsid w:val="002E35D5"/>
    <w:rsid w:val="002E360B"/>
    <w:rsid w:val="002E3DED"/>
    <w:rsid w:val="002E4148"/>
    <w:rsid w:val="002E4273"/>
    <w:rsid w:val="002E4417"/>
    <w:rsid w:val="002E4632"/>
    <w:rsid w:val="002E4CF1"/>
    <w:rsid w:val="002E4D63"/>
    <w:rsid w:val="002E4F73"/>
    <w:rsid w:val="002E533F"/>
    <w:rsid w:val="002E53FF"/>
    <w:rsid w:val="002E575C"/>
    <w:rsid w:val="002E5777"/>
    <w:rsid w:val="002E5B31"/>
    <w:rsid w:val="002E5DC1"/>
    <w:rsid w:val="002E5EBD"/>
    <w:rsid w:val="002E5F27"/>
    <w:rsid w:val="002E6CF9"/>
    <w:rsid w:val="002E6D30"/>
    <w:rsid w:val="002E6F95"/>
    <w:rsid w:val="002E733D"/>
    <w:rsid w:val="002E7369"/>
    <w:rsid w:val="002F02AE"/>
    <w:rsid w:val="002F1268"/>
    <w:rsid w:val="002F14EA"/>
    <w:rsid w:val="002F1B52"/>
    <w:rsid w:val="002F2869"/>
    <w:rsid w:val="002F3121"/>
    <w:rsid w:val="002F3364"/>
    <w:rsid w:val="002F3476"/>
    <w:rsid w:val="002F3B5B"/>
    <w:rsid w:val="002F3D5D"/>
    <w:rsid w:val="002F419E"/>
    <w:rsid w:val="002F479B"/>
    <w:rsid w:val="002F498C"/>
    <w:rsid w:val="002F4A40"/>
    <w:rsid w:val="002F4F39"/>
    <w:rsid w:val="002F6F3A"/>
    <w:rsid w:val="002F6F4D"/>
    <w:rsid w:val="002F71F8"/>
    <w:rsid w:val="002F7A16"/>
    <w:rsid w:val="002F7D71"/>
    <w:rsid w:val="002F7DFB"/>
    <w:rsid w:val="002F7EE6"/>
    <w:rsid w:val="003004D9"/>
    <w:rsid w:val="00300F36"/>
    <w:rsid w:val="00301753"/>
    <w:rsid w:val="00301DDB"/>
    <w:rsid w:val="0030211E"/>
    <w:rsid w:val="00302411"/>
    <w:rsid w:val="00302BDD"/>
    <w:rsid w:val="00302DB6"/>
    <w:rsid w:val="00303064"/>
    <w:rsid w:val="0030358D"/>
    <w:rsid w:val="00303608"/>
    <w:rsid w:val="003036AE"/>
    <w:rsid w:val="00303717"/>
    <w:rsid w:val="00303937"/>
    <w:rsid w:val="00304456"/>
    <w:rsid w:val="00304D74"/>
    <w:rsid w:val="003055E3"/>
    <w:rsid w:val="00305F2C"/>
    <w:rsid w:val="00306188"/>
    <w:rsid w:val="00306BB8"/>
    <w:rsid w:val="003070B1"/>
    <w:rsid w:val="003071E6"/>
    <w:rsid w:val="00307479"/>
    <w:rsid w:val="00307778"/>
    <w:rsid w:val="0030780E"/>
    <w:rsid w:val="00307D82"/>
    <w:rsid w:val="00310273"/>
    <w:rsid w:val="003106E2"/>
    <w:rsid w:val="00310A4F"/>
    <w:rsid w:val="00310CBE"/>
    <w:rsid w:val="00311946"/>
    <w:rsid w:val="00312C98"/>
    <w:rsid w:val="00312CD5"/>
    <w:rsid w:val="00312E40"/>
    <w:rsid w:val="0031308F"/>
    <w:rsid w:val="00313144"/>
    <w:rsid w:val="00313524"/>
    <w:rsid w:val="00314262"/>
    <w:rsid w:val="00315077"/>
    <w:rsid w:val="00315841"/>
    <w:rsid w:val="00315FAB"/>
    <w:rsid w:val="00316353"/>
    <w:rsid w:val="00317142"/>
    <w:rsid w:val="0031759A"/>
    <w:rsid w:val="00317C85"/>
    <w:rsid w:val="00320713"/>
    <w:rsid w:val="003208D1"/>
    <w:rsid w:val="00320C58"/>
    <w:rsid w:val="0032106C"/>
    <w:rsid w:val="003210EC"/>
    <w:rsid w:val="00321111"/>
    <w:rsid w:val="003212FF"/>
    <w:rsid w:val="00321676"/>
    <w:rsid w:val="003218EA"/>
    <w:rsid w:val="0032204F"/>
    <w:rsid w:val="003225FE"/>
    <w:rsid w:val="0032297C"/>
    <w:rsid w:val="003229E6"/>
    <w:rsid w:val="00322B8B"/>
    <w:rsid w:val="00322C43"/>
    <w:rsid w:val="00323383"/>
    <w:rsid w:val="00323838"/>
    <w:rsid w:val="00323AAA"/>
    <w:rsid w:val="00324ADC"/>
    <w:rsid w:val="0032579E"/>
    <w:rsid w:val="00325928"/>
    <w:rsid w:val="00325943"/>
    <w:rsid w:val="00325CB9"/>
    <w:rsid w:val="0032625A"/>
    <w:rsid w:val="003262E6"/>
    <w:rsid w:val="003262F8"/>
    <w:rsid w:val="00326550"/>
    <w:rsid w:val="00326C42"/>
    <w:rsid w:val="00327408"/>
    <w:rsid w:val="00327712"/>
    <w:rsid w:val="00330DA6"/>
    <w:rsid w:val="0033101A"/>
    <w:rsid w:val="0033131F"/>
    <w:rsid w:val="00331BD2"/>
    <w:rsid w:val="00331EEC"/>
    <w:rsid w:val="0033214E"/>
    <w:rsid w:val="0033244E"/>
    <w:rsid w:val="00332A0C"/>
    <w:rsid w:val="00332DCA"/>
    <w:rsid w:val="00332E90"/>
    <w:rsid w:val="00332FDF"/>
    <w:rsid w:val="00333049"/>
    <w:rsid w:val="003343FC"/>
    <w:rsid w:val="00334AAF"/>
    <w:rsid w:val="00334C02"/>
    <w:rsid w:val="00334C42"/>
    <w:rsid w:val="00334D4B"/>
    <w:rsid w:val="0033501E"/>
    <w:rsid w:val="00335AF9"/>
    <w:rsid w:val="00335CFF"/>
    <w:rsid w:val="00335D30"/>
    <w:rsid w:val="00335F22"/>
    <w:rsid w:val="003362D4"/>
    <w:rsid w:val="0033711D"/>
    <w:rsid w:val="00337370"/>
    <w:rsid w:val="003400F4"/>
    <w:rsid w:val="00340408"/>
    <w:rsid w:val="00340530"/>
    <w:rsid w:val="00340652"/>
    <w:rsid w:val="00340AAE"/>
    <w:rsid w:val="00340ADC"/>
    <w:rsid w:val="00340B53"/>
    <w:rsid w:val="00341496"/>
    <w:rsid w:val="00341F70"/>
    <w:rsid w:val="00341FBD"/>
    <w:rsid w:val="00342657"/>
    <w:rsid w:val="00343072"/>
    <w:rsid w:val="00343FA2"/>
    <w:rsid w:val="0034413B"/>
    <w:rsid w:val="00344D34"/>
    <w:rsid w:val="00345178"/>
    <w:rsid w:val="00345470"/>
    <w:rsid w:val="003454F1"/>
    <w:rsid w:val="003459FA"/>
    <w:rsid w:val="003465C0"/>
    <w:rsid w:val="003466D4"/>
    <w:rsid w:val="003469DD"/>
    <w:rsid w:val="00346AB7"/>
    <w:rsid w:val="00346B5F"/>
    <w:rsid w:val="003471E8"/>
    <w:rsid w:val="003474FB"/>
    <w:rsid w:val="00347770"/>
    <w:rsid w:val="00350533"/>
    <w:rsid w:val="003506A3"/>
    <w:rsid w:val="00350B43"/>
    <w:rsid w:val="00350C3F"/>
    <w:rsid w:val="00350EA2"/>
    <w:rsid w:val="00351554"/>
    <w:rsid w:val="0035179B"/>
    <w:rsid w:val="003530B0"/>
    <w:rsid w:val="003532DC"/>
    <w:rsid w:val="00354DAD"/>
    <w:rsid w:val="00355084"/>
    <w:rsid w:val="003555D2"/>
    <w:rsid w:val="003559C5"/>
    <w:rsid w:val="003559E7"/>
    <w:rsid w:val="00355E5A"/>
    <w:rsid w:val="0035615F"/>
    <w:rsid w:val="0035680B"/>
    <w:rsid w:val="00357C7B"/>
    <w:rsid w:val="00360689"/>
    <w:rsid w:val="00360762"/>
    <w:rsid w:val="00360AE0"/>
    <w:rsid w:val="00360DB4"/>
    <w:rsid w:val="00360F9D"/>
    <w:rsid w:val="00361075"/>
    <w:rsid w:val="003611E2"/>
    <w:rsid w:val="0036146D"/>
    <w:rsid w:val="003616A6"/>
    <w:rsid w:val="00361E2F"/>
    <w:rsid w:val="0036217B"/>
    <w:rsid w:val="003624E7"/>
    <w:rsid w:val="00362501"/>
    <w:rsid w:val="0036266D"/>
    <w:rsid w:val="003626E9"/>
    <w:rsid w:val="0036319A"/>
    <w:rsid w:val="0036373B"/>
    <w:rsid w:val="00363985"/>
    <w:rsid w:val="0036398E"/>
    <w:rsid w:val="00364371"/>
    <w:rsid w:val="003648D6"/>
    <w:rsid w:val="00364BCA"/>
    <w:rsid w:val="00364DC9"/>
    <w:rsid w:val="003650E5"/>
    <w:rsid w:val="00365133"/>
    <w:rsid w:val="00365AD4"/>
    <w:rsid w:val="00365B7D"/>
    <w:rsid w:val="00365CF4"/>
    <w:rsid w:val="00365F48"/>
    <w:rsid w:val="003663BE"/>
    <w:rsid w:val="003666D8"/>
    <w:rsid w:val="00366C13"/>
    <w:rsid w:val="00366C2E"/>
    <w:rsid w:val="0036795F"/>
    <w:rsid w:val="00367C93"/>
    <w:rsid w:val="00367EC2"/>
    <w:rsid w:val="00367FF8"/>
    <w:rsid w:val="00370031"/>
    <w:rsid w:val="003702C5"/>
    <w:rsid w:val="00370417"/>
    <w:rsid w:val="0037058E"/>
    <w:rsid w:val="0037089E"/>
    <w:rsid w:val="003711D8"/>
    <w:rsid w:val="00371609"/>
    <w:rsid w:val="00371634"/>
    <w:rsid w:val="0037186F"/>
    <w:rsid w:val="00371DF1"/>
    <w:rsid w:val="00371FFA"/>
    <w:rsid w:val="003726AA"/>
    <w:rsid w:val="00372809"/>
    <w:rsid w:val="003729BA"/>
    <w:rsid w:val="00372BBE"/>
    <w:rsid w:val="003739E3"/>
    <w:rsid w:val="00373D08"/>
    <w:rsid w:val="00373F4B"/>
    <w:rsid w:val="003741DE"/>
    <w:rsid w:val="00375AC7"/>
    <w:rsid w:val="00375C13"/>
    <w:rsid w:val="00375EA8"/>
    <w:rsid w:val="00375F62"/>
    <w:rsid w:val="00376149"/>
    <w:rsid w:val="003766AD"/>
    <w:rsid w:val="00376B9D"/>
    <w:rsid w:val="003772BD"/>
    <w:rsid w:val="0037733A"/>
    <w:rsid w:val="00377E64"/>
    <w:rsid w:val="00380376"/>
    <w:rsid w:val="00380A91"/>
    <w:rsid w:val="00380F9C"/>
    <w:rsid w:val="00381147"/>
    <w:rsid w:val="003816DB"/>
    <w:rsid w:val="003822B5"/>
    <w:rsid w:val="003827F6"/>
    <w:rsid w:val="00382BC8"/>
    <w:rsid w:val="003831CD"/>
    <w:rsid w:val="00383B2C"/>
    <w:rsid w:val="00383FA8"/>
    <w:rsid w:val="00384796"/>
    <w:rsid w:val="0038488B"/>
    <w:rsid w:val="00384FB5"/>
    <w:rsid w:val="00385160"/>
    <w:rsid w:val="00385236"/>
    <w:rsid w:val="00385298"/>
    <w:rsid w:val="003854D0"/>
    <w:rsid w:val="00385B2D"/>
    <w:rsid w:val="00385D14"/>
    <w:rsid w:val="003860B3"/>
    <w:rsid w:val="0038673F"/>
    <w:rsid w:val="003869EE"/>
    <w:rsid w:val="003870CF"/>
    <w:rsid w:val="00387BEE"/>
    <w:rsid w:val="00390EE6"/>
    <w:rsid w:val="00390F5B"/>
    <w:rsid w:val="00391412"/>
    <w:rsid w:val="003915D2"/>
    <w:rsid w:val="00391687"/>
    <w:rsid w:val="0039233C"/>
    <w:rsid w:val="00392602"/>
    <w:rsid w:val="00392AC9"/>
    <w:rsid w:val="00392DC2"/>
    <w:rsid w:val="0039378C"/>
    <w:rsid w:val="00393B8E"/>
    <w:rsid w:val="00393E57"/>
    <w:rsid w:val="00394102"/>
    <w:rsid w:val="00394A90"/>
    <w:rsid w:val="00395950"/>
    <w:rsid w:val="00395BE1"/>
    <w:rsid w:val="00396199"/>
    <w:rsid w:val="003967B4"/>
    <w:rsid w:val="00397592"/>
    <w:rsid w:val="0039785E"/>
    <w:rsid w:val="00397C6D"/>
    <w:rsid w:val="00397FD0"/>
    <w:rsid w:val="003A0947"/>
    <w:rsid w:val="003A0966"/>
    <w:rsid w:val="003A0FD5"/>
    <w:rsid w:val="003A1B09"/>
    <w:rsid w:val="003A1E04"/>
    <w:rsid w:val="003A2188"/>
    <w:rsid w:val="003A221D"/>
    <w:rsid w:val="003A2231"/>
    <w:rsid w:val="003A27F4"/>
    <w:rsid w:val="003A2BFC"/>
    <w:rsid w:val="003A2E39"/>
    <w:rsid w:val="003A3B94"/>
    <w:rsid w:val="003A4013"/>
    <w:rsid w:val="003A4144"/>
    <w:rsid w:val="003A4289"/>
    <w:rsid w:val="003A577F"/>
    <w:rsid w:val="003A5B38"/>
    <w:rsid w:val="003A5E7E"/>
    <w:rsid w:val="003A64DE"/>
    <w:rsid w:val="003A6895"/>
    <w:rsid w:val="003A6A22"/>
    <w:rsid w:val="003A6AD6"/>
    <w:rsid w:val="003A6CCA"/>
    <w:rsid w:val="003A78C3"/>
    <w:rsid w:val="003A7B13"/>
    <w:rsid w:val="003B03E8"/>
    <w:rsid w:val="003B0800"/>
    <w:rsid w:val="003B08E6"/>
    <w:rsid w:val="003B10A5"/>
    <w:rsid w:val="003B1434"/>
    <w:rsid w:val="003B145B"/>
    <w:rsid w:val="003B1978"/>
    <w:rsid w:val="003B1D4B"/>
    <w:rsid w:val="003B1FDB"/>
    <w:rsid w:val="003B24A3"/>
    <w:rsid w:val="003B2DBD"/>
    <w:rsid w:val="003B2E44"/>
    <w:rsid w:val="003B3534"/>
    <w:rsid w:val="003B36E3"/>
    <w:rsid w:val="003B37AD"/>
    <w:rsid w:val="003B3927"/>
    <w:rsid w:val="003B3A48"/>
    <w:rsid w:val="003B3BCC"/>
    <w:rsid w:val="003B4543"/>
    <w:rsid w:val="003B4B7C"/>
    <w:rsid w:val="003B4BAB"/>
    <w:rsid w:val="003B4C0A"/>
    <w:rsid w:val="003B5E30"/>
    <w:rsid w:val="003B61CB"/>
    <w:rsid w:val="003B6672"/>
    <w:rsid w:val="003B6952"/>
    <w:rsid w:val="003B76A7"/>
    <w:rsid w:val="003C045D"/>
    <w:rsid w:val="003C047C"/>
    <w:rsid w:val="003C07AB"/>
    <w:rsid w:val="003C0D99"/>
    <w:rsid w:val="003C110A"/>
    <w:rsid w:val="003C1618"/>
    <w:rsid w:val="003C1D4C"/>
    <w:rsid w:val="003C27CB"/>
    <w:rsid w:val="003C2DCE"/>
    <w:rsid w:val="003C31A3"/>
    <w:rsid w:val="003C3368"/>
    <w:rsid w:val="003C3402"/>
    <w:rsid w:val="003C3672"/>
    <w:rsid w:val="003C3974"/>
    <w:rsid w:val="003C398D"/>
    <w:rsid w:val="003C3E3E"/>
    <w:rsid w:val="003C4999"/>
    <w:rsid w:val="003C49CE"/>
    <w:rsid w:val="003C4D64"/>
    <w:rsid w:val="003C596C"/>
    <w:rsid w:val="003C5FCB"/>
    <w:rsid w:val="003C7843"/>
    <w:rsid w:val="003C7CA5"/>
    <w:rsid w:val="003C7E27"/>
    <w:rsid w:val="003C7FEC"/>
    <w:rsid w:val="003D017D"/>
    <w:rsid w:val="003D02EF"/>
    <w:rsid w:val="003D0466"/>
    <w:rsid w:val="003D0A00"/>
    <w:rsid w:val="003D0C3E"/>
    <w:rsid w:val="003D1224"/>
    <w:rsid w:val="003D18F1"/>
    <w:rsid w:val="003D191D"/>
    <w:rsid w:val="003D200A"/>
    <w:rsid w:val="003D2709"/>
    <w:rsid w:val="003D2C92"/>
    <w:rsid w:val="003D33CA"/>
    <w:rsid w:val="003D4762"/>
    <w:rsid w:val="003D50F4"/>
    <w:rsid w:val="003D537C"/>
    <w:rsid w:val="003D565E"/>
    <w:rsid w:val="003D58B4"/>
    <w:rsid w:val="003D5CF9"/>
    <w:rsid w:val="003D5D8F"/>
    <w:rsid w:val="003D60C4"/>
    <w:rsid w:val="003D6142"/>
    <w:rsid w:val="003D6286"/>
    <w:rsid w:val="003D62BB"/>
    <w:rsid w:val="003D6F5A"/>
    <w:rsid w:val="003D77AC"/>
    <w:rsid w:val="003D7816"/>
    <w:rsid w:val="003D79EB"/>
    <w:rsid w:val="003E0FC1"/>
    <w:rsid w:val="003E10A5"/>
    <w:rsid w:val="003E15D6"/>
    <w:rsid w:val="003E1A32"/>
    <w:rsid w:val="003E20A4"/>
    <w:rsid w:val="003E2648"/>
    <w:rsid w:val="003E27B8"/>
    <w:rsid w:val="003E2CAE"/>
    <w:rsid w:val="003E3521"/>
    <w:rsid w:val="003E38F7"/>
    <w:rsid w:val="003E38FB"/>
    <w:rsid w:val="003E3FA1"/>
    <w:rsid w:val="003E4945"/>
    <w:rsid w:val="003E5B00"/>
    <w:rsid w:val="003E6A1C"/>
    <w:rsid w:val="003E76C9"/>
    <w:rsid w:val="003E78C2"/>
    <w:rsid w:val="003E7A79"/>
    <w:rsid w:val="003E7BA9"/>
    <w:rsid w:val="003F0120"/>
    <w:rsid w:val="003F01BD"/>
    <w:rsid w:val="003F0740"/>
    <w:rsid w:val="003F09E7"/>
    <w:rsid w:val="003F0E06"/>
    <w:rsid w:val="003F0F2D"/>
    <w:rsid w:val="003F1107"/>
    <w:rsid w:val="003F1F1F"/>
    <w:rsid w:val="003F305C"/>
    <w:rsid w:val="003F31CE"/>
    <w:rsid w:val="003F3219"/>
    <w:rsid w:val="003F3675"/>
    <w:rsid w:val="003F3CB1"/>
    <w:rsid w:val="003F446F"/>
    <w:rsid w:val="003F5A21"/>
    <w:rsid w:val="003F610C"/>
    <w:rsid w:val="003F6689"/>
    <w:rsid w:val="003F6E45"/>
    <w:rsid w:val="003F6FBA"/>
    <w:rsid w:val="003F79D2"/>
    <w:rsid w:val="00400522"/>
    <w:rsid w:val="00400D72"/>
    <w:rsid w:val="00400DE4"/>
    <w:rsid w:val="0040118E"/>
    <w:rsid w:val="00401AF3"/>
    <w:rsid w:val="00401D6C"/>
    <w:rsid w:val="00401E41"/>
    <w:rsid w:val="0040276B"/>
    <w:rsid w:val="00402BD7"/>
    <w:rsid w:val="00402C3A"/>
    <w:rsid w:val="00402D30"/>
    <w:rsid w:val="00403E90"/>
    <w:rsid w:val="00404B78"/>
    <w:rsid w:val="00405217"/>
    <w:rsid w:val="004052C2"/>
    <w:rsid w:val="0040566C"/>
    <w:rsid w:val="00405B30"/>
    <w:rsid w:val="004066D2"/>
    <w:rsid w:val="00406C5C"/>
    <w:rsid w:val="00406F2A"/>
    <w:rsid w:val="0040710A"/>
    <w:rsid w:val="00407263"/>
    <w:rsid w:val="0040744E"/>
    <w:rsid w:val="0040746E"/>
    <w:rsid w:val="0040750A"/>
    <w:rsid w:val="0040776A"/>
    <w:rsid w:val="004079A4"/>
    <w:rsid w:val="00410312"/>
    <w:rsid w:val="004105CC"/>
    <w:rsid w:val="00410671"/>
    <w:rsid w:val="00410A5F"/>
    <w:rsid w:val="00410B18"/>
    <w:rsid w:val="004112A0"/>
    <w:rsid w:val="0041130B"/>
    <w:rsid w:val="0041143C"/>
    <w:rsid w:val="00411863"/>
    <w:rsid w:val="00412435"/>
    <w:rsid w:val="0041270A"/>
    <w:rsid w:val="00412BB5"/>
    <w:rsid w:val="004131CC"/>
    <w:rsid w:val="0041339E"/>
    <w:rsid w:val="0041346D"/>
    <w:rsid w:val="004137F1"/>
    <w:rsid w:val="00413B3A"/>
    <w:rsid w:val="00413E7A"/>
    <w:rsid w:val="004140C5"/>
    <w:rsid w:val="00414E7F"/>
    <w:rsid w:val="00415847"/>
    <w:rsid w:val="00415A4F"/>
    <w:rsid w:val="00415B26"/>
    <w:rsid w:val="00415F2C"/>
    <w:rsid w:val="004161EA"/>
    <w:rsid w:val="004169D2"/>
    <w:rsid w:val="0041707A"/>
    <w:rsid w:val="004174A4"/>
    <w:rsid w:val="004174B8"/>
    <w:rsid w:val="00417FDF"/>
    <w:rsid w:val="00420136"/>
    <w:rsid w:val="00420744"/>
    <w:rsid w:val="00420782"/>
    <w:rsid w:val="00420B9D"/>
    <w:rsid w:val="00420DD1"/>
    <w:rsid w:val="00421995"/>
    <w:rsid w:val="00421F6C"/>
    <w:rsid w:val="00422229"/>
    <w:rsid w:val="00422D79"/>
    <w:rsid w:val="0042399B"/>
    <w:rsid w:val="00423F92"/>
    <w:rsid w:val="004240E1"/>
    <w:rsid w:val="0042474D"/>
    <w:rsid w:val="00425279"/>
    <w:rsid w:val="00425512"/>
    <w:rsid w:val="00425BBC"/>
    <w:rsid w:val="00425FF9"/>
    <w:rsid w:val="00426837"/>
    <w:rsid w:val="00426B4B"/>
    <w:rsid w:val="004274AB"/>
    <w:rsid w:val="004279EA"/>
    <w:rsid w:val="004300B7"/>
    <w:rsid w:val="00430866"/>
    <w:rsid w:val="00431363"/>
    <w:rsid w:val="00431365"/>
    <w:rsid w:val="00431937"/>
    <w:rsid w:val="00431CFC"/>
    <w:rsid w:val="004322C0"/>
    <w:rsid w:val="004325B4"/>
    <w:rsid w:val="00432752"/>
    <w:rsid w:val="00432757"/>
    <w:rsid w:val="00432832"/>
    <w:rsid w:val="004329C0"/>
    <w:rsid w:val="004330ED"/>
    <w:rsid w:val="004336E7"/>
    <w:rsid w:val="00433A44"/>
    <w:rsid w:val="00434CCA"/>
    <w:rsid w:val="00434CEB"/>
    <w:rsid w:val="004356B1"/>
    <w:rsid w:val="004359FC"/>
    <w:rsid w:val="00435B2B"/>
    <w:rsid w:val="00435CBC"/>
    <w:rsid w:val="00435D98"/>
    <w:rsid w:val="00435DD2"/>
    <w:rsid w:val="00436958"/>
    <w:rsid w:val="00437618"/>
    <w:rsid w:val="004379B1"/>
    <w:rsid w:val="00437E54"/>
    <w:rsid w:val="00437F1E"/>
    <w:rsid w:val="00437F49"/>
    <w:rsid w:val="00440725"/>
    <w:rsid w:val="00440823"/>
    <w:rsid w:val="004408B6"/>
    <w:rsid w:val="00440948"/>
    <w:rsid w:val="00440DE0"/>
    <w:rsid w:val="00441AB4"/>
    <w:rsid w:val="00441DEA"/>
    <w:rsid w:val="004422F4"/>
    <w:rsid w:val="004429F3"/>
    <w:rsid w:val="00442F87"/>
    <w:rsid w:val="004431BA"/>
    <w:rsid w:val="004434F9"/>
    <w:rsid w:val="00443512"/>
    <w:rsid w:val="00443648"/>
    <w:rsid w:val="00443794"/>
    <w:rsid w:val="00443E15"/>
    <w:rsid w:val="00443F99"/>
    <w:rsid w:val="004445C9"/>
    <w:rsid w:val="0044568B"/>
    <w:rsid w:val="00445822"/>
    <w:rsid w:val="0044600E"/>
    <w:rsid w:val="0044618E"/>
    <w:rsid w:val="0044620C"/>
    <w:rsid w:val="00446458"/>
    <w:rsid w:val="00446694"/>
    <w:rsid w:val="00446881"/>
    <w:rsid w:val="00446954"/>
    <w:rsid w:val="0044716E"/>
    <w:rsid w:val="004503C6"/>
    <w:rsid w:val="00450497"/>
    <w:rsid w:val="004505D1"/>
    <w:rsid w:val="004505FA"/>
    <w:rsid w:val="00450C12"/>
    <w:rsid w:val="00450EFC"/>
    <w:rsid w:val="00451B69"/>
    <w:rsid w:val="00452156"/>
    <w:rsid w:val="0045216F"/>
    <w:rsid w:val="00452BE3"/>
    <w:rsid w:val="00452DF8"/>
    <w:rsid w:val="00452E80"/>
    <w:rsid w:val="00453019"/>
    <w:rsid w:val="004533BC"/>
    <w:rsid w:val="00454197"/>
    <w:rsid w:val="00454472"/>
    <w:rsid w:val="00454929"/>
    <w:rsid w:val="0045507F"/>
    <w:rsid w:val="004554FB"/>
    <w:rsid w:val="0045568A"/>
    <w:rsid w:val="00455832"/>
    <w:rsid w:val="00455C3D"/>
    <w:rsid w:val="004560B3"/>
    <w:rsid w:val="00456700"/>
    <w:rsid w:val="00456D01"/>
    <w:rsid w:val="00457378"/>
    <w:rsid w:val="004579D0"/>
    <w:rsid w:val="0046099B"/>
    <w:rsid w:val="00460B4F"/>
    <w:rsid w:val="0046133F"/>
    <w:rsid w:val="00461A1C"/>
    <w:rsid w:val="00461B86"/>
    <w:rsid w:val="00461EA8"/>
    <w:rsid w:val="00461FD6"/>
    <w:rsid w:val="004620BC"/>
    <w:rsid w:val="00462852"/>
    <w:rsid w:val="00462C1A"/>
    <w:rsid w:val="004646B8"/>
    <w:rsid w:val="004647CA"/>
    <w:rsid w:val="00465F5C"/>
    <w:rsid w:val="0046681D"/>
    <w:rsid w:val="00466A0E"/>
    <w:rsid w:val="00466C46"/>
    <w:rsid w:val="00466C56"/>
    <w:rsid w:val="00466CA6"/>
    <w:rsid w:val="0046752A"/>
    <w:rsid w:val="00467750"/>
    <w:rsid w:val="0046797E"/>
    <w:rsid w:val="00467B43"/>
    <w:rsid w:val="00467D6A"/>
    <w:rsid w:val="004700AD"/>
    <w:rsid w:val="00472515"/>
    <w:rsid w:val="0047269E"/>
    <w:rsid w:val="00472C01"/>
    <w:rsid w:val="00472DCB"/>
    <w:rsid w:val="00472F4B"/>
    <w:rsid w:val="00473828"/>
    <w:rsid w:val="0047471B"/>
    <w:rsid w:val="0047483D"/>
    <w:rsid w:val="00474841"/>
    <w:rsid w:val="00474A1F"/>
    <w:rsid w:val="00474E21"/>
    <w:rsid w:val="0047532B"/>
    <w:rsid w:val="004753F8"/>
    <w:rsid w:val="00475538"/>
    <w:rsid w:val="0047584D"/>
    <w:rsid w:val="004761C5"/>
    <w:rsid w:val="004761F3"/>
    <w:rsid w:val="0047755C"/>
    <w:rsid w:val="0047762E"/>
    <w:rsid w:val="00477B9B"/>
    <w:rsid w:val="00477FAD"/>
    <w:rsid w:val="0048058E"/>
    <w:rsid w:val="00480A5D"/>
    <w:rsid w:val="00480B80"/>
    <w:rsid w:val="00480E9A"/>
    <w:rsid w:val="004811CB"/>
    <w:rsid w:val="004816F0"/>
    <w:rsid w:val="004819F9"/>
    <w:rsid w:val="00481D29"/>
    <w:rsid w:val="00481E92"/>
    <w:rsid w:val="00482070"/>
    <w:rsid w:val="00482126"/>
    <w:rsid w:val="004821F2"/>
    <w:rsid w:val="00482AF6"/>
    <w:rsid w:val="00483CF2"/>
    <w:rsid w:val="00483DE4"/>
    <w:rsid w:val="0048425C"/>
    <w:rsid w:val="004849B8"/>
    <w:rsid w:val="00484B92"/>
    <w:rsid w:val="00484FB2"/>
    <w:rsid w:val="0048511E"/>
    <w:rsid w:val="004851EC"/>
    <w:rsid w:val="00485756"/>
    <w:rsid w:val="00485D8A"/>
    <w:rsid w:val="00486186"/>
    <w:rsid w:val="00486353"/>
    <w:rsid w:val="0048694D"/>
    <w:rsid w:val="00486E4D"/>
    <w:rsid w:val="0048738A"/>
    <w:rsid w:val="004873AC"/>
    <w:rsid w:val="00487412"/>
    <w:rsid w:val="00487792"/>
    <w:rsid w:val="00487B38"/>
    <w:rsid w:val="00490614"/>
    <w:rsid w:val="004906BF"/>
    <w:rsid w:val="0049094B"/>
    <w:rsid w:val="00490B57"/>
    <w:rsid w:val="00491E7D"/>
    <w:rsid w:val="004920C7"/>
    <w:rsid w:val="00492A0F"/>
    <w:rsid w:val="00492B4E"/>
    <w:rsid w:val="00492FC9"/>
    <w:rsid w:val="004931D9"/>
    <w:rsid w:val="00493E49"/>
    <w:rsid w:val="004942C1"/>
    <w:rsid w:val="00494370"/>
    <w:rsid w:val="00494622"/>
    <w:rsid w:val="00494A49"/>
    <w:rsid w:val="00494AA7"/>
    <w:rsid w:val="00494B22"/>
    <w:rsid w:val="00494C09"/>
    <w:rsid w:val="0049530F"/>
    <w:rsid w:val="0049543A"/>
    <w:rsid w:val="004959FC"/>
    <w:rsid w:val="00495C35"/>
    <w:rsid w:val="00495D0D"/>
    <w:rsid w:val="0049619C"/>
    <w:rsid w:val="004965E2"/>
    <w:rsid w:val="00497088"/>
    <w:rsid w:val="004971AD"/>
    <w:rsid w:val="004A0008"/>
    <w:rsid w:val="004A0267"/>
    <w:rsid w:val="004A0F36"/>
    <w:rsid w:val="004A1051"/>
    <w:rsid w:val="004A10A5"/>
    <w:rsid w:val="004A1182"/>
    <w:rsid w:val="004A157A"/>
    <w:rsid w:val="004A1855"/>
    <w:rsid w:val="004A1D61"/>
    <w:rsid w:val="004A1FEE"/>
    <w:rsid w:val="004A277F"/>
    <w:rsid w:val="004A2DB2"/>
    <w:rsid w:val="004A37D0"/>
    <w:rsid w:val="004A4161"/>
    <w:rsid w:val="004A4CAE"/>
    <w:rsid w:val="004A4D41"/>
    <w:rsid w:val="004A52A0"/>
    <w:rsid w:val="004A52E3"/>
    <w:rsid w:val="004A58DC"/>
    <w:rsid w:val="004A6EFE"/>
    <w:rsid w:val="004A76AC"/>
    <w:rsid w:val="004A7889"/>
    <w:rsid w:val="004A7A8D"/>
    <w:rsid w:val="004A7BE1"/>
    <w:rsid w:val="004A7CED"/>
    <w:rsid w:val="004B134D"/>
    <w:rsid w:val="004B1717"/>
    <w:rsid w:val="004B1935"/>
    <w:rsid w:val="004B1A05"/>
    <w:rsid w:val="004B1A1E"/>
    <w:rsid w:val="004B1AC9"/>
    <w:rsid w:val="004B1CF4"/>
    <w:rsid w:val="004B2015"/>
    <w:rsid w:val="004B24BD"/>
    <w:rsid w:val="004B2717"/>
    <w:rsid w:val="004B2DB3"/>
    <w:rsid w:val="004B30AF"/>
    <w:rsid w:val="004B37AB"/>
    <w:rsid w:val="004B3B30"/>
    <w:rsid w:val="004B3B3D"/>
    <w:rsid w:val="004B42C7"/>
    <w:rsid w:val="004B4403"/>
    <w:rsid w:val="004B4A78"/>
    <w:rsid w:val="004B4AB9"/>
    <w:rsid w:val="004B50FD"/>
    <w:rsid w:val="004B5223"/>
    <w:rsid w:val="004B54B4"/>
    <w:rsid w:val="004B72CE"/>
    <w:rsid w:val="004B7721"/>
    <w:rsid w:val="004B7968"/>
    <w:rsid w:val="004C02E5"/>
    <w:rsid w:val="004C0691"/>
    <w:rsid w:val="004C0BBB"/>
    <w:rsid w:val="004C1140"/>
    <w:rsid w:val="004C1373"/>
    <w:rsid w:val="004C16CE"/>
    <w:rsid w:val="004C18F3"/>
    <w:rsid w:val="004C1BD1"/>
    <w:rsid w:val="004C2600"/>
    <w:rsid w:val="004C2B5E"/>
    <w:rsid w:val="004C32A3"/>
    <w:rsid w:val="004C4D58"/>
    <w:rsid w:val="004C4DB7"/>
    <w:rsid w:val="004C59FA"/>
    <w:rsid w:val="004C5B96"/>
    <w:rsid w:val="004C62A1"/>
    <w:rsid w:val="004C6415"/>
    <w:rsid w:val="004C64C3"/>
    <w:rsid w:val="004C6679"/>
    <w:rsid w:val="004C7305"/>
    <w:rsid w:val="004C77BB"/>
    <w:rsid w:val="004D0078"/>
    <w:rsid w:val="004D098C"/>
    <w:rsid w:val="004D0B5C"/>
    <w:rsid w:val="004D0B82"/>
    <w:rsid w:val="004D14B5"/>
    <w:rsid w:val="004D1536"/>
    <w:rsid w:val="004D1628"/>
    <w:rsid w:val="004D1BA6"/>
    <w:rsid w:val="004D1C0A"/>
    <w:rsid w:val="004D20A0"/>
    <w:rsid w:val="004D2865"/>
    <w:rsid w:val="004D2A5B"/>
    <w:rsid w:val="004D3008"/>
    <w:rsid w:val="004D3AA9"/>
    <w:rsid w:val="004D4332"/>
    <w:rsid w:val="004D4B87"/>
    <w:rsid w:val="004D4E07"/>
    <w:rsid w:val="004D4ED3"/>
    <w:rsid w:val="004D509A"/>
    <w:rsid w:val="004D54D8"/>
    <w:rsid w:val="004D581E"/>
    <w:rsid w:val="004D5BE4"/>
    <w:rsid w:val="004D5F1C"/>
    <w:rsid w:val="004D6993"/>
    <w:rsid w:val="004D7687"/>
    <w:rsid w:val="004D7C65"/>
    <w:rsid w:val="004E014B"/>
    <w:rsid w:val="004E04B3"/>
    <w:rsid w:val="004E080E"/>
    <w:rsid w:val="004E0CC1"/>
    <w:rsid w:val="004E1466"/>
    <w:rsid w:val="004E1BEA"/>
    <w:rsid w:val="004E1DF8"/>
    <w:rsid w:val="004E221D"/>
    <w:rsid w:val="004E229F"/>
    <w:rsid w:val="004E23CB"/>
    <w:rsid w:val="004E2AE8"/>
    <w:rsid w:val="004E346B"/>
    <w:rsid w:val="004E4177"/>
    <w:rsid w:val="004E43F4"/>
    <w:rsid w:val="004E4481"/>
    <w:rsid w:val="004E4A96"/>
    <w:rsid w:val="004E4E95"/>
    <w:rsid w:val="004E5248"/>
    <w:rsid w:val="004E52CB"/>
    <w:rsid w:val="004E548B"/>
    <w:rsid w:val="004E56C8"/>
    <w:rsid w:val="004E6699"/>
    <w:rsid w:val="004E6ABC"/>
    <w:rsid w:val="004E6AEB"/>
    <w:rsid w:val="004E6DD2"/>
    <w:rsid w:val="004E71B1"/>
    <w:rsid w:val="004E7501"/>
    <w:rsid w:val="004E7581"/>
    <w:rsid w:val="004E79A6"/>
    <w:rsid w:val="004E7BF5"/>
    <w:rsid w:val="004F1372"/>
    <w:rsid w:val="004F15C2"/>
    <w:rsid w:val="004F1649"/>
    <w:rsid w:val="004F185C"/>
    <w:rsid w:val="004F24DB"/>
    <w:rsid w:val="004F2A44"/>
    <w:rsid w:val="004F2AF2"/>
    <w:rsid w:val="004F344A"/>
    <w:rsid w:val="004F38FA"/>
    <w:rsid w:val="004F3E00"/>
    <w:rsid w:val="004F3EBF"/>
    <w:rsid w:val="004F40AE"/>
    <w:rsid w:val="004F52F6"/>
    <w:rsid w:val="004F59C0"/>
    <w:rsid w:val="004F5C5B"/>
    <w:rsid w:val="004F5E9A"/>
    <w:rsid w:val="004F649F"/>
    <w:rsid w:val="004F6D3D"/>
    <w:rsid w:val="004F7374"/>
    <w:rsid w:val="004F74DA"/>
    <w:rsid w:val="004F7681"/>
    <w:rsid w:val="004F7F70"/>
    <w:rsid w:val="005003EB"/>
    <w:rsid w:val="0050048B"/>
    <w:rsid w:val="005004BA"/>
    <w:rsid w:val="00500EE0"/>
    <w:rsid w:val="005013C1"/>
    <w:rsid w:val="005014CD"/>
    <w:rsid w:val="0050280C"/>
    <w:rsid w:val="005028A1"/>
    <w:rsid w:val="005028F5"/>
    <w:rsid w:val="005034AA"/>
    <w:rsid w:val="005034EB"/>
    <w:rsid w:val="005036E1"/>
    <w:rsid w:val="00504005"/>
    <w:rsid w:val="00504D4E"/>
    <w:rsid w:val="00504EE8"/>
    <w:rsid w:val="005053A5"/>
    <w:rsid w:val="00505B65"/>
    <w:rsid w:val="00505D61"/>
    <w:rsid w:val="005061FB"/>
    <w:rsid w:val="00506D64"/>
    <w:rsid w:val="00507646"/>
    <w:rsid w:val="005076F7"/>
    <w:rsid w:val="00507D2B"/>
    <w:rsid w:val="00510207"/>
    <w:rsid w:val="0051034A"/>
    <w:rsid w:val="005103F8"/>
    <w:rsid w:val="0051058B"/>
    <w:rsid w:val="005106F4"/>
    <w:rsid w:val="00510836"/>
    <w:rsid w:val="00510AD9"/>
    <w:rsid w:val="005110E8"/>
    <w:rsid w:val="00511272"/>
    <w:rsid w:val="0051168F"/>
    <w:rsid w:val="005127EA"/>
    <w:rsid w:val="00514B47"/>
    <w:rsid w:val="00514E10"/>
    <w:rsid w:val="0051500A"/>
    <w:rsid w:val="00515378"/>
    <w:rsid w:val="005160CA"/>
    <w:rsid w:val="005167F0"/>
    <w:rsid w:val="00516BF7"/>
    <w:rsid w:val="00516FBC"/>
    <w:rsid w:val="00517D01"/>
    <w:rsid w:val="00520220"/>
    <w:rsid w:val="005202C6"/>
    <w:rsid w:val="00520B31"/>
    <w:rsid w:val="0052105A"/>
    <w:rsid w:val="00521468"/>
    <w:rsid w:val="005214BD"/>
    <w:rsid w:val="00521B1F"/>
    <w:rsid w:val="005228F8"/>
    <w:rsid w:val="00522D6E"/>
    <w:rsid w:val="00522F1B"/>
    <w:rsid w:val="005231F3"/>
    <w:rsid w:val="00523533"/>
    <w:rsid w:val="00523E77"/>
    <w:rsid w:val="005249FF"/>
    <w:rsid w:val="00524A0C"/>
    <w:rsid w:val="0052543E"/>
    <w:rsid w:val="00525EC8"/>
    <w:rsid w:val="005260E5"/>
    <w:rsid w:val="005269B4"/>
    <w:rsid w:val="005269C0"/>
    <w:rsid w:val="00526E23"/>
    <w:rsid w:val="00526F7F"/>
    <w:rsid w:val="00527B3F"/>
    <w:rsid w:val="00527D2F"/>
    <w:rsid w:val="00527D5E"/>
    <w:rsid w:val="00530146"/>
    <w:rsid w:val="00530259"/>
    <w:rsid w:val="00530B30"/>
    <w:rsid w:val="00531625"/>
    <w:rsid w:val="00531A53"/>
    <w:rsid w:val="00531D70"/>
    <w:rsid w:val="00532631"/>
    <w:rsid w:val="00532B80"/>
    <w:rsid w:val="00533BC4"/>
    <w:rsid w:val="00533C6C"/>
    <w:rsid w:val="00533CE9"/>
    <w:rsid w:val="00533D8B"/>
    <w:rsid w:val="00534436"/>
    <w:rsid w:val="005344A1"/>
    <w:rsid w:val="00534871"/>
    <w:rsid w:val="00534BAC"/>
    <w:rsid w:val="00534C0D"/>
    <w:rsid w:val="00535096"/>
    <w:rsid w:val="00535B25"/>
    <w:rsid w:val="00535D92"/>
    <w:rsid w:val="0053600E"/>
    <w:rsid w:val="005366F2"/>
    <w:rsid w:val="00537103"/>
    <w:rsid w:val="0053769B"/>
    <w:rsid w:val="005378BC"/>
    <w:rsid w:val="00537AC9"/>
    <w:rsid w:val="00537BDB"/>
    <w:rsid w:val="005404B2"/>
    <w:rsid w:val="005408B2"/>
    <w:rsid w:val="00540BDF"/>
    <w:rsid w:val="00541023"/>
    <w:rsid w:val="00541267"/>
    <w:rsid w:val="00541B3A"/>
    <w:rsid w:val="005420B4"/>
    <w:rsid w:val="005421AF"/>
    <w:rsid w:val="0054255B"/>
    <w:rsid w:val="00542E3B"/>
    <w:rsid w:val="00542F81"/>
    <w:rsid w:val="00543870"/>
    <w:rsid w:val="005438F8"/>
    <w:rsid w:val="00543CD9"/>
    <w:rsid w:val="00543D23"/>
    <w:rsid w:val="005440BC"/>
    <w:rsid w:val="00546187"/>
    <w:rsid w:val="005461AE"/>
    <w:rsid w:val="00546FE7"/>
    <w:rsid w:val="005472D7"/>
    <w:rsid w:val="00547E60"/>
    <w:rsid w:val="00547ED0"/>
    <w:rsid w:val="00550967"/>
    <w:rsid w:val="005510AF"/>
    <w:rsid w:val="00551411"/>
    <w:rsid w:val="005514AE"/>
    <w:rsid w:val="00551622"/>
    <w:rsid w:val="00551A8E"/>
    <w:rsid w:val="00551BED"/>
    <w:rsid w:val="00551E68"/>
    <w:rsid w:val="00552178"/>
    <w:rsid w:val="00552233"/>
    <w:rsid w:val="00552272"/>
    <w:rsid w:val="005524F8"/>
    <w:rsid w:val="00552813"/>
    <w:rsid w:val="00552E87"/>
    <w:rsid w:val="00552EFA"/>
    <w:rsid w:val="0055301D"/>
    <w:rsid w:val="005530A7"/>
    <w:rsid w:val="00553395"/>
    <w:rsid w:val="005533AB"/>
    <w:rsid w:val="005534AD"/>
    <w:rsid w:val="00554164"/>
    <w:rsid w:val="0055435A"/>
    <w:rsid w:val="00554D48"/>
    <w:rsid w:val="005557E1"/>
    <w:rsid w:val="0055583D"/>
    <w:rsid w:val="005558ED"/>
    <w:rsid w:val="00555F08"/>
    <w:rsid w:val="00556DD4"/>
    <w:rsid w:val="00556E3C"/>
    <w:rsid w:val="00557355"/>
    <w:rsid w:val="0055744C"/>
    <w:rsid w:val="005577C4"/>
    <w:rsid w:val="00557A9B"/>
    <w:rsid w:val="00557C81"/>
    <w:rsid w:val="00557D2D"/>
    <w:rsid w:val="005604B1"/>
    <w:rsid w:val="00560800"/>
    <w:rsid w:val="00560C88"/>
    <w:rsid w:val="00560D92"/>
    <w:rsid w:val="00560DF5"/>
    <w:rsid w:val="00561916"/>
    <w:rsid w:val="00561C94"/>
    <w:rsid w:val="00562D40"/>
    <w:rsid w:val="00564AC4"/>
    <w:rsid w:val="00564D6A"/>
    <w:rsid w:val="00565175"/>
    <w:rsid w:val="00565BCE"/>
    <w:rsid w:val="00565CCB"/>
    <w:rsid w:val="00565D55"/>
    <w:rsid w:val="00566DAC"/>
    <w:rsid w:val="00567804"/>
    <w:rsid w:val="0057034B"/>
    <w:rsid w:val="005703DE"/>
    <w:rsid w:val="00570626"/>
    <w:rsid w:val="00570867"/>
    <w:rsid w:val="00570908"/>
    <w:rsid w:val="00570BA0"/>
    <w:rsid w:val="00571EE3"/>
    <w:rsid w:val="0057218A"/>
    <w:rsid w:val="00572384"/>
    <w:rsid w:val="005727A6"/>
    <w:rsid w:val="00572BB0"/>
    <w:rsid w:val="00573435"/>
    <w:rsid w:val="00573546"/>
    <w:rsid w:val="00573C54"/>
    <w:rsid w:val="00573D31"/>
    <w:rsid w:val="0057455A"/>
    <w:rsid w:val="00574685"/>
    <w:rsid w:val="005749EC"/>
    <w:rsid w:val="00574E14"/>
    <w:rsid w:val="00575016"/>
    <w:rsid w:val="00575575"/>
    <w:rsid w:val="0057567F"/>
    <w:rsid w:val="00576522"/>
    <w:rsid w:val="00576801"/>
    <w:rsid w:val="00576BF2"/>
    <w:rsid w:val="00576D68"/>
    <w:rsid w:val="0057726B"/>
    <w:rsid w:val="005772C9"/>
    <w:rsid w:val="00577625"/>
    <w:rsid w:val="005779F6"/>
    <w:rsid w:val="00580B6A"/>
    <w:rsid w:val="00580D7A"/>
    <w:rsid w:val="00580EB8"/>
    <w:rsid w:val="005818B8"/>
    <w:rsid w:val="00581ADD"/>
    <w:rsid w:val="00581CDE"/>
    <w:rsid w:val="00582215"/>
    <w:rsid w:val="005822C5"/>
    <w:rsid w:val="0058277E"/>
    <w:rsid w:val="005830EC"/>
    <w:rsid w:val="00583693"/>
    <w:rsid w:val="00583E3A"/>
    <w:rsid w:val="00584C79"/>
    <w:rsid w:val="00584CDF"/>
    <w:rsid w:val="00584F13"/>
    <w:rsid w:val="00586B55"/>
    <w:rsid w:val="00586C33"/>
    <w:rsid w:val="00587023"/>
    <w:rsid w:val="00587445"/>
    <w:rsid w:val="00587D69"/>
    <w:rsid w:val="00587FA3"/>
    <w:rsid w:val="00590034"/>
    <w:rsid w:val="005902F9"/>
    <w:rsid w:val="00590367"/>
    <w:rsid w:val="0059057B"/>
    <w:rsid w:val="00590609"/>
    <w:rsid w:val="00590647"/>
    <w:rsid w:val="00590976"/>
    <w:rsid w:val="005909FF"/>
    <w:rsid w:val="00590DFA"/>
    <w:rsid w:val="00590EB3"/>
    <w:rsid w:val="005913BF"/>
    <w:rsid w:val="005919AD"/>
    <w:rsid w:val="0059370F"/>
    <w:rsid w:val="00593756"/>
    <w:rsid w:val="00593974"/>
    <w:rsid w:val="00593DDF"/>
    <w:rsid w:val="00594398"/>
    <w:rsid w:val="00594544"/>
    <w:rsid w:val="00594796"/>
    <w:rsid w:val="00594EE1"/>
    <w:rsid w:val="00595BC8"/>
    <w:rsid w:val="00595CB3"/>
    <w:rsid w:val="00596778"/>
    <w:rsid w:val="005967FF"/>
    <w:rsid w:val="00596EA1"/>
    <w:rsid w:val="00597180"/>
    <w:rsid w:val="0059761A"/>
    <w:rsid w:val="00597659"/>
    <w:rsid w:val="00597695"/>
    <w:rsid w:val="005979CD"/>
    <w:rsid w:val="00597AE8"/>
    <w:rsid w:val="00597CEA"/>
    <w:rsid w:val="005A04F3"/>
    <w:rsid w:val="005A058C"/>
    <w:rsid w:val="005A091E"/>
    <w:rsid w:val="005A11DC"/>
    <w:rsid w:val="005A23EB"/>
    <w:rsid w:val="005A2524"/>
    <w:rsid w:val="005A2689"/>
    <w:rsid w:val="005A2980"/>
    <w:rsid w:val="005A2C9C"/>
    <w:rsid w:val="005A3638"/>
    <w:rsid w:val="005A4457"/>
    <w:rsid w:val="005A5021"/>
    <w:rsid w:val="005A52A2"/>
    <w:rsid w:val="005A52CD"/>
    <w:rsid w:val="005A5382"/>
    <w:rsid w:val="005A53BB"/>
    <w:rsid w:val="005A53D3"/>
    <w:rsid w:val="005A5749"/>
    <w:rsid w:val="005A5799"/>
    <w:rsid w:val="005A5A23"/>
    <w:rsid w:val="005A60A8"/>
    <w:rsid w:val="005A6160"/>
    <w:rsid w:val="005A6907"/>
    <w:rsid w:val="005A6A1C"/>
    <w:rsid w:val="005A7818"/>
    <w:rsid w:val="005A7EDA"/>
    <w:rsid w:val="005B0510"/>
    <w:rsid w:val="005B20F1"/>
    <w:rsid w:val="005B221D"/>
    <w:rsid w:val="005B22CE"/>
    <w:rsid w:val="005B2BA0"/>
    <w:rsid w:val="005B2DB2"/>
    <w:rsid w:val="005B2FD4"/>
    <w:rsid w:val="005B3611"/>
    <w:rsid w:val="005B4079"/>
    <w:rsid w:val="005B410F"/>
    <w:rsid w:val="005B516F"/>
    <w:rsid w:val="005B5F5E"/>
    <w:rsid w:val="005B6875"/>
    <w:rsid w:val="005B7155"/>
    <w:rsid w:val="005B78A3"/>
    <w:rsid w:val="005B7B96"/>
    <w:rsid w:val="005B7D30"/>
    <w:rsid w:val="005C00FA"/>
    <w:rsid w:val="005C04C9"/>
    <w:rsid w:val="005C054C"/>
    <w:rsid w:val="005C05AA"/>
    <w:rsid w:val="005C0604"/>
    <w:rsid w:val="005C099D"/>
    <w:rsid w:val="005C0B00"/>
    <w:rsid w:val="005C1095"/>
    <w:rsid w:val="005C11B6"/>
    <w:rsid w:val="005C12C1"/>
    <w:rsid w:val="005C1365"/>
    <w:rsid w:val="005C1794"/>
    <w:rsid w:val="005C1D70"/>
    <w:rsid w:val="005C2067"/>
    <w:rsid w:val="005C2570"/>
    <w:rsid w:val="005C2F1E"/>
    <w:rsid w:val="005C2F47"/>
    <w:rsid w:val="005C38C4"/>
    <w:rsid w:val="005C3954"/>
    <w:rsid w:val="005C3B6E"/>
    <w:rsid w:val="005C40DA"/>
    <w:rsid w:val="005C44A7"/>
    <w:rsid w:val="005C4500"/>
    <w:rsid w:val="005C481A"/>
    <w:rsid w:val="005C497C"/>
    <w:rsid w:val="005C5D2D"/>
    <w:rsid w:val="005C62F3"/>
    <w:rsid w:val="005C6903"/>
    <w:rsid w:val="005C6FB8"/>
    <w:rsid w:val="005D00E3"/>
    <w:rsid w:val="005D0407"/>
    <w:rsid w:val="005D0623"/>
    <w:rsid w:val="005D15A4"/>
    <w:rsid w:val="005D1E5C"/>
    <w:rsid w:val="005D202A"/>
    <w:rsid w:val="005D2468"/>
    <w:rsid w:val="005D247F"/>
    <w:rsid w:val="005D2A84"/>
    <w:rsid w:val="005D2C4A"/>
    <w:rsid w:val="005D348A"/>
    <w:rsid w:val="005D355C"/>
    <w:rsid w:val="005D3DA8"/>
    <w:rsid w:val="005D462F"/>
    <w:rsid w:val="005D4815"/>
    <w:rsid w:val="005D4A22"/>
    <w:rsid w:val="005D4D05"/>
    <w:rsid w:val="005D5103"/>
    <w:rsid w:val="005D536C"/>
    <w:rsid w:val="005D652E"/>
    <w:rsid w:val="005D76B6"/>
    <w:rsid w:val="005E0445"/>
    <w:rsid w:val="005E11E0"/>
    <w:rsid w:val="005E1DF8"/>
    <w:rsid w:val="005E3488"/>
    <w:rsid w:val="005E39E5"/>
    <w:rsid w:val="005E421A"/>
    <w:rsid w:val="005E434C"/>
    <w:rsid w:val="005E44D3"/>
    <w:rsid w:val="005E536D"/>
    <w:rsid w:val="005E538E"/>
    <w:rsid w:val="005E588D"/>
    <w:rsid w:val="005E5CE3"/>
    <w:rsid w:val="005E5F96"/>
    <w:rsid w:val="005E65E7"/>
    <w:rsid w:val="005E673A"/>
    <w:rsid w:val="005E682E"/>
    <w:rsid w:val="005E7124"/>
    <w:rsid w:val="005E7841"/>
    <w:rsid w:val="005E79D3"/>
    <w:rsid w:val="005E7A3C"/>
    <w:rsid w:val="005E7FBC"/>
    <w:rsid w:val="005F041A"/>
    <w:rsid w:val="005F04D2"/>
    <w:rsid w:val="005F058E"/>
    <w:rsid w:val="005F05A9"/>
    <w:rsid w:val="005F08A7"/>
    <w:rsid w:val="005F0FC8"/>
    <w:rsid w:val="005F156E"/>
    <w:rsid w:val="005F1795"/>
    <w:rsid w:val="005F1C1A"/>
    <w:rsid w:val="005F1D7D"/>
    <w:rsid w:val="005F2059"/>
    <w:rsid w:val="005F27AB"/>
    <w:rsid w:val="005F327C"/>
    <w:rsid w:val="005F360D"/>
    <w:rsid w:val="005F3A6A"/>
    <w:rsid w:val="005F3ED4"/>
    <w:rsid w:val="005F43FF"/>
    <w:rsid w:val="005F5057"/>
    <w:rsid w:val="005F5110"/>
    <w:rsid w:val="005F598A"/>
    <w:rsid w:val="005F5B27"/>
    <w:rsid w:val="005F5B8D"/>
    <w:rsid w:val="005F60BD"/>
    <w:rsid w:val="005F615F"/>
    <w:rsid w:val="005F646D"/>
    <w:rsid w:val="005F648A"/>
    <w:rsid w:val="005F65AA"/>
    <w:rsid w:val="005F6697"/>
    <w:rsid w:val="005F66B7"/>
    <w:rsid w:val="005F73BC"/>
    <w:rsid w:val="006004BB"/>
    <w:rsid w:val="00600A0A"/>
    <w:rsid w:val="00600A45"/>
    <w:rsid w:val="00601444"/>
    <w:rsid w:val="00601805"/>
    <w:rsid w:val="0060185D"/>
    <w:rsid w:val="00602352"/>
    <w:rsid w:val="00603810"/>
    <w:rsid w:val="00603C9C"/>
    <w:rsid w:val="00603F89"/>
    <w:rsid w:val="00604088"/>
    <w:rsid w:val="00604221"/>
    <w:rsid w:val="006048CF"/>
    <w:rsid w:val="0060491A"/>
    <w:rsid w:val="00605272"/>
    <w:rsid w:val="006056D1"/>
    <w:rsid w:val="00605B41"/>
    <w:rsid w:val="00606303"/>
    <w:rsid w:val="0060671B"/>
    <w:rsid w:val="006067D2"/>
    <w:rsid w:val="00606A8D"/>
    <w:rsid w:val="00606D4E"/>
    <w:rsid w:val="00607F8F"/>
    <w:rsid w:val="0061096E"/>
    <w:rsid w:val="006109F9"/>
    <w:rsid w:val="006111B1"/>
    <w:rsid w:val="00611957"/>
    <w:rsid w:val="00612031"/>
    <w:rsid w:val="0061223E"/>
    <w:rsid w:val="006123A9"/>
    <w:rsid w:val="00612716"/>
    <w:rsid w:val="006127A6"/>
    <w:rsid w:val="006128DF"/>
    <w:rsid w:val="00612CC3"/>
    <w:rsid w:val="00613545"/>
    <w:rsid w:val="0061374E"/>
    <w:rsid w:val="00613E9F"/>
    <w:rsid w:val="00614E6C"/>
    <w:rsid w:val="00615041"/>
    <w:rsid w:val="0061543E"/>
    <w:rsid w:val="00615AB7"/>
    <w:rsid w:val="0061618A"/>
    <w:rsid w:val="0061623F"/>
    <w:rsid w:val="006164B1"/>
    <w:rsid w:val="00616CBF"/>
    <w:rsid w:val="00616F3D"/>
    <w:rsid w:val="0061711F"/>
    <w:rsid w:val="0061770D"/>
    <w:rsid w:val="00617829"/>
    <w:rsid w:val="00617B9D"/>
    <w:rsid w:val="00617CF9"/>
    <w:rsid w:val="00617D9D"/>
    <w:rsid w:val="00620004"/>
    <w:rsid w:val="00620097"/>
    <w:rsid w:val="00620334"/>
    <w:rsid w:val="006206CD"/>
    <w:rsid w:val="006222CA"/>
    <w:rsid w:val="0062238E"/>
    <w:rsid w:val="00622589"/>
    <w:rsid w:val="006226B6"/>
    <w:rsid w:val="00622EE5"/>
    <w:rsid w:val="00623348"/>
    <w:rsid w:val="0062434C"/>
    <w:rsid w:val="006249B1"/>
    <w:rsid w:val="00624A3E"/>
    <w:rsid w:val="00624FE2"/>
    <w:rsid w:val="00626711"/>
    <w:rsid w:val="006274B5"/>
    <w:rsid w:val="00627EAA"/>
    <w:rsid w:val="00627F6B"/>
    <w:rsid w:val="00627FD3"/>
    <w:rsid w:val="006304C3"/>
    <w:rsid w:val="00630721"/>
    <w:rsid w:val="00630736"/>
    <w:rsid w:val="0063098A"/>
    <w:rsid w:val="00630CBD"/>
    <w:rsid w:val="00630E31"/>
    <w:rsid w:val="006316F0"/>
    <w:rsid w:val="00631B77"/>
    <w:rsid w:val="00631BAB"/>
    <w:rsid w:val="00632634"/>
    <w:rsid w:val="00632D85"/>
    <w:rsid w:val="0063370E"/>
    <w:rsid w:val="00633F99"/>
    <w:rsid w:val="006341CD"/>
    <w:rsid w:val="0063478C"/>
    <w:rsid w:val="00634AAE"/>
    <w:rsid w:val="00634EC5"/>
    <w:rsid w:val="006355D8"/>
    <w:rsid w:val="00636614"/>
    <w:rsid w:val="00636983"/>
    <w:rsid w:val="006369F1"/>
    <w:rsid w:val="00636EF0"/>
    <w:rsid w:val="006370EC"/>
    <w:rsid w:val="006377AE"/>
    <w:rsid w:val="0064048A"/>
    <w:rsid w:val="00640D9B"/>
    <w:rsid w:val="006416E5"/>
    <w:rsid w:val="00641D68"/>
    <w:rsid w:val="0064264A"/>
    <w:rsid w:val="00642752"/>
    <w:rsid w:val="006427A2"/>
    <w:rsid w:val="00642876"/>
    <w:rsid w:val="00642C3C"/>
    <w:rsid w:val="006431FF"/>
    <w:rsid w:val="00643B74"/>
    <w:rsid w:val="00643BB8"/>
    <w:rsid w:val="00644252"/>
    <w:rsid w:val="00644402"/>
    <w:rsid w:val="0064465F"/>
    <w:rsid w:val="0064475F"/>
    <w:rsid w:val="0064580A"/>
    <w:rsid w:val="00645C0F"/>
    <w:rsid w:val="0064650E"/>
    <w:rsid w:val="00646AF5"/>
    <w:rsid w:val="006471D2"/>
    <w:rsid w:val="006477E2"/>
    <w:rsid w:val="00647CA6"/>
    <w:rsid w:val="00647FE6"/>
    <w:rsid w:val="00650171"/>
    <w:rsid w:val="0065064D"/>
    <w:rsid w:val="006507F9"/>
    <w:rsid w:val="00650EFF"/>
    <w:rsid w:val="00651FA2"/>
    <w:rsid w:val="0065433E"/>
    <w:rsid w:val="00654543"/>
    <w:rsid w:val="0065492C"/>
    <w:rsid w:val="00654F48"/>
    <w:rsid w:val="00654FF6"/>
    <w:rsid w:val="006553A3"/>
    <w:rsid w:val="00655B85"/>
    <w:rsid w:val="00655B91"/>
    <w:rsid w:val="00655FFB"/>
    <w:rsid w:val="00656771"/>
    <w:rsid w:val="00656E94"/>
    <w:rsid w:val="00656F16"/>
    <w:rsid w:val="0065709C"/>
    <w:rsid w:val="00657330"/>
    <w:rsid w:val="00657970"/>
    <w:rsid w:val="00657FF2"/>
    <w:rsid w:val="00660A52"/>
    <w:rsid w:val="00660E32"/>
    <w:rsid w:val="00660EC5"/>
    <w:rsid w:val="0066174E"/>
    <w:rsid w:val="00661D38"/>
    <w:rsid w:val="006626B7"/>
    <w:rsid w:val="00662798"/>
    <w:rsid w:val="00662B09"/>
    <w:rsid w:val="0066338A"/>
    <w:rsid w:val="006635CE"/>
    <w:rsid w:val="00663678"/>
    <w:rsid w:val="0066431B"/>
    <w:rsid w:val="00664D89"/>
    <w:rsid w:val="0066501E"/>
    <w:rsid w:val="006650C1"/>
    <w:rsid w:val="0066564B"/>
    <w:rsid w:val="006657A9"/>
    <w:rsid w:val="00665837"/>
    <w:rsid w:val="00665AD6"/>
    <w:rsid w:val="00666EA7"/>
    <w:rsid w:val="00667576"/>
    <w:rsid w:val="00667AA9"/>
    <w:rsid w:val="00667B7D"/>
    <w:rsid w:val="00667E76"/>
    <w:rsid w:val="00667FAB"/>
    <w:rsid w:val="00670275"/>
    <w:rsid w:val="006710E4"/>
    <w:rsid w:val="00671115"/>
    <w:rsid w:val="00671BA5"/>
    <w:rsid w:val="00671ED5"/>
    <w:rsid w:val="00672217"/>
    <w:rsid w:val="006726EB"/>
    <w:rsid w:val="00672AE6"/>
    <w:rsid w:val="00672F9D"/>
    <w:rsid w:val="006734B9"/>
    <w:rsid w:val="006734F4"/>
    <w:rsid w:val="0067373B"/>
    <w:rsid w:val="00673CA3"/>
    <w:rsid w:val="00673F82"/>
    <w:rsid w:val="00674060"/>
    <w:rsid w:val="006742FF"/>
    <w:rsid w:val="0067431B"/>
    <w:rsid w:val="0067451C"/>
    <w:rsid w:val="00674616"/>
    <w:rsid w:val="006752A9"/>
    <w:rsid w:val="006754FE"/>
    <w:rsid w:val="00675B87"/>
    <w:rsid w:val="006760E0"/>
    <w:rsid w:val="00676620"/>
    <w:rsid w:val="00676647"/>
    <w:rsid w:val="00676EEC"/>
    <w:rsid w:val="00677848"/>
    <w:rsid w:val="006779BA"/>
    <w:rsid w:val="00677B27"/>
    <w:rsid w:val="00677CC2"/>
    <w:rsid w:val="00677E75"/>
    <w:rsid w:val="00677EB4"/>
    <w:rsid w:val="00677EFE"/>
    <w:rsid w:val="00680054"/>
    <w:rsid w:val="006803A5"/>
    <w:rsid w:val="00680EEA"/>
    <w:rsid w:val="00681266"/>
    <w:rsid w:val="0068136F"/>
    <w:rsid w:val="00681411"/>
    <w:rsid w:val="00682016"/>
    <w:rsid w:val="00682772"/>
    <w:rsid w:val="00684178"/>
    <w:rsid w:val="00684ADC"/>
    <w:rsid w:val="00684CCD"/>
    <w:rsid w:val="00685005"/>
    <w:rsid w:val="00685276"/>
    <w:rsid w:val="00685B71"/>
    <w:rsid w:val="00685C04"/>
    <w:rsid w:val="006861D8"/>
    <w:rsid w:val="00686603"/>
    <w:rsid w:val="00686D88"/>
    <w:rsid w:val="00687135"/>
    <w:rsid w:val="00687B17"/>
    <w:rsid w:val="006900D0"/>
    <w:rsid w:val="00690BCE"/>
    <w:rsid w:val="006912B3"/>
    <w:rsid w:val="00691BD4"/>
    <w:rsid w:val="00691F64"/>
    <w:rsid w:val="00691F85"/>
    <w:rsid w:val="0069234E"/>
    <w:rsid w:val="00692797"/>
    <w:rsid w:val="0069296D"/>
    <w:rsid w:val="00692E90"/>
    <w:rsid w:val="00693006"/>
    <w:rsid w:val="006936E0"/>
    <w:rsid w:val="0069385A"/>
    <w:rsid w:val="00694039"/>
    <w:rsid w:val="00694175"/>
    <w:rsid w:val="0069468C"/>
    <w:rsid w:val="006946F4"/>
    <w:rsid w:val="00694722"/>
    <w:rsid w:val="00695185"/>
    <w:rsid w:val="0069542C"/>
    <w:rsid w:val="006955B4"/>
    <w:rsid w:val="00695623"/>
    <w:rsid w:val="0069584E"/>
    <w:rsid w:val="00695A72"/>
    <w:rsid w:val="0069673A"/>
    <w:rsid w:val="006970E8"/>
    <w:rsid w:val="00697443"/>
    <w:rsid w:val="0069775A"/>
    <w:rsid w:val="006979C7"/>
    <w:rsid w:val="006A0252"/>
    <w:rsid w:val="006A037B"/>
    <w:rsid w:val="006A051D"/>
    <w:rsid w:val="006A0928"/>
    <w:rsid w:val="006A18CD"/>
    <w:rsid w:val="006A1BBC"/>
    <w:rsid w:val="006A216C"/>
    <w:rsid w:val="006A227B"/>
    <w:rsid w:val="006A2B47"/>
    <w:rsid w:val="006A3465"/>
    <w:rsid w:val="006A3468"/>
    <w:rsid w:val="006A3952"/>
    <w:rsid w:val="006A3AB6"/>
    <w:rsid w:val="006A4EAC"/>
    <w:rsid w:val="006A5007"/>
    <w:rsid w:val="006A5013"/>
    <w:rsid w:val="006A575D"/>
    <w:rsid w:val="006A5B7C"/>
    <w:rsid w:val="006A5F07"/>
    <w:rsid w:val="006A5FE9"/>
    <w:rsid w:val="006A62FA"/>
    <w:rsid w:val="006A6538"/>
    <w:rsid w:val="006A6A7A"/>
    <w:rsid w:val="006A6C67"/>
    <w:rsid w:val="006A6CC3"/>
    <w:rsid w:val="006A75EC"/>
    <w:rsid w:val="006B08E0"/>
    <w:rsid w:val="006B0AE9"/>
    <w:rsid w:val="006B0F56"/>
    <w:rsid w:val="006B103E"/>
    <w:rsid w:val="006B109B"/>
    <w:rsid w:val="006B273C"/>
    <w:rsid w:val="006B2A91"/>
    <w:rsid w:val="006B2C2F"/>
    <w:rsid w:val="006B32D7"/>
    <w:rsid w:val="006B43B4"/>
    <w:rsid w:val="006B43D3"/>
    <w:rsid w:val="006B56E5"/>
    <w:rsid w:val="006B57B6"/>
    <w:rsid w:val="006B585D"/>
    <w:rsid w:val="006B58B0"/>
    <w:rsid w:val="006B6630"/>
    <w:rsid w:val="006B7331"/>
    <w:rsid w:val="006B7E68"/>
    <w:rsid w:val="006C02AA"/>
    <w:rsid w:val="006C03EB"/>
    <w:rsid w:val="006C0638"/>
    <w:rsid w:val="006C0939"/>
    <w:rsid w:val="006C0BA5"/>
    <w:rsid w:val="006C12B5"/>
    <w:rsid w:val="006C1F84"/>
    <w:rsid w:val="006C275D"/>
    <w:rsid w:val="006C2DD2"/>
    <w:rsid w:val="006C2F7C"/>
    <w:rsid w:val="006C3EFC"/>
    <w:rsid w:val="006C44F8"/>
    <w:rsid w:val="006C499F"/>
    <w:rsid w:val="006C49B2"/>
    <w:rsid w:val="006C4B20"/>
    <w:rsid w:val="006C4FBD"/>
    <w:rsid w:val="006C56B7"/>
    <w:rsid w:val="006C5D09"/>
    <w:rsid w:val="006C6137"/>
    <w:rsid w:val="006C639C"/>
    <w:rsid w:val="006C66BC"/>
    <w:rsid w:val="006C6973"/>
    <w:rsid w:val="006C6B38"/>
    <w:rsid w:val="006C6D60"/>
    <w:rsid w:val="006C77CF"/>
    <w:rsid w:val="006C7DED"/>
    <w:rsid w:val="006D04A9"/>
    <w:rsid w:val="006D0968"/>
    <w:rsid w:val="006D0C3F"/>
    <w:rsid w:val="006D0E8F"/>
    <w:rsid w:val="006D1D85"/>
    <w:rsid w:val="006D2074"/>
    <w:rsid w:val="006D263F"/>
    <w:rsid w:val="006D299D"/>
    <w:rsid w:val="006D2A7C"/>
    <w:rsid w:val="006D34ED"/>
    <w:rsid w:val="006D3F25"/>
    <w:rsid w:val="006D3F3E"/>
    <w:rsid w:val="006D417E"/>
    <w:rsid w:val="006D491F"/>
    <w:rsid w:val="006D51DD"/>
    <w:rsid w:val="006D54D0"/>
    <w:rsid w:val="006D587A"/>
    <w:rsid w:val="006D5A70"/>
    <w:rsid w:val="006D7310"/>
    <w:rsid w:val="006D7450"/>
    <w:rsid w:val="006D759B"/>
    <w:rsid w:val="006D7FD2"/>
    <w:rsid w:val="006E0180"/>
    <w:rsid w:val="006E0687"/>
    <w:rsid w:val="006E136C"/>
    <w:rsid w:val="006E1631"/>
    <w:rsid w:val="006E17DF"/>
    <w:rsid w:val="006E18FE"/>
    <w:rsid w:val="006E1B08"/>
    <w:rsid w:val="006E1F06"/>
    <w:rsid w:val="006E2A41"/>
    <w:rsid w:val="006E33EB"/>
    <w:rsid w:val="006E3577"/>
    <w:rsid w:val="006E36E4"/>
    <w:rsid w:val="006E39BB"/>
    <w:rsid w:val="006E3BF9"/>
    <w:rsid w:val="006E4856"/>
    <w:rsid w:val="006E4911"/>
    <w:rsid w:val="006E4A4B"/>
    <w:rsid w:val="006E4F81"/>
    <w:rsid w:val="006E50B4"/>
    <w:rsid w:val="006E5708"/>
    <w:rsid w:val="006E595B"/>
    <w:rsid w:val="006E5DDC"/>
    <w:rsid w:val="006E6085"/>
    <w:rsid w:val="006E612A"/>
    <w:rsid w:val="006E65E8"/>
    <w:rsid w:val="006E66E0"/>
    <w:rsid w:val="006E6BA8"/>
    <w:rsid w:val="006E6D35"/>
    <w:rsid w:val="006E71DF"/>
    <w:rsid w:val="006E7436"/>
    <w:rsid w:val="006E7922"/>
    <w:rsid w:val="006E7E41"/>
    <w:rsid w:val="006E7E77"/>
    <w:rsid w:val="006F00E4"/>
    <w:rsid w:val="006F01DA"/>
    <w:rsid w:val="006F047E"/>
    <w:rsid w:val="006F0520"/>
    <w:rsid w:val="006F0D02"/>
    <w:rsid w:val="006F1C25"/>
    <w:rsid w:val="006F1E17"/>
    <w:rsid w:val="006F2A5C"/>
    <w:rsid w:val="006F2B11"/>
    <w:rsid w:val="006F2F9C"/>
    <w:rsid w:val="006F3070"/>
    <w:rsid w:val="006F338F"/>
    <w:rsid w:val="006F3939"/>
    <w:rsid w:val="006F3D99"/>
    <w:rsid w:val="006F3E17"/>
    <w:rsid w:val="006F4000"/>
    <w:rsid w:val="006F4614"/>
    <w:rsid w:val="006F4650"/>
    <w:rsid w:val="006F4AD5"/>
    <w:rsid w:val="006F5E0E"/>
    <w:rsid w:val="006F6A5F"/>
    <w:rsid w:val="006F6AA1"/>
    <w:rsid w:val="006F6AA3"/>
    <w:rsid w:val="006F758A"/>
    <w:rsid w:val="006F765C"/>
    <w:rsid w:val="006F7D6F"/>
    <w:rsid w:val="006F7DDD"/>
    <w:rsid w:val="007002A3"/>
    <w:rsid w:val="00700433"/>
    <w:rsid w:val="007004B2"/>
    <w:rsid w:val="00700965"/>
    <w:rsid w:val="00700BD2"/>
    <w:rsid w:val="007011E6"/>
    <w:rsid w:val="0070125C"/>
    <w:rsid w:val="0070176F"/>
    <w:rsid w:val="00701FFD"/>
    <w:rsid w:val="0070266B"/>
    <w:rsid w:val="007028B6"/>
    <w:rsid w:val="00702BC6"/>
    <w:rsid w:val="00702CFA"/>
    <w:rsid w:val="00702D05"/>
    <w:rsid w:val="00703064"/>
    <w:rsid w:val="00704046"/>
    <w:rsid w:val="007044E5"/>
    <w:rsid w:val="00704891"/>
    <w:rsid w:val="00704A29"/>
    <w:rsid w:val="007058E8"/>
    <w:rsid w:val="0070623F"/>
    <w:rsid w:val="0070759E"/>
    <w:rsid w:val="00707653"/>
    <w:rsid w:val="00707830"/>
    <w:rsid w:val="0071022F"/>
    <w:rsid w:val="007103F7"/>
    <w:rsid w:val="007106C6"/>
    <w:rsid w:val="007110E2"/>
    <w:rsid w:val="007113AA"/>
    <w:rsid w:val="007115DC"/>
    <w:rsid w:val="00711687"/>
    <w:rsid w:val="00711A8B"/>
    <w:rsid w:val="007123C0"/>
    <w:rsid w:val="00712493"/>
    <w:rsid w:val="007138A4"/>
    <w:rsid w:val="00713B13"/>
    <w:rsid w:val="00713F2F"/>
    <w:rsid w:val="0071402D"/>
    <w:rsid w:val="007141AA"/>
    <w:rsid w:val="0071442F"/>
    <w:rsid w:val="00714525"/>
    <w:rsid w:val="0071462E"/>
    <w:rsid w:val="0071470B"/>
    <w:rsid w:val="00714E2E"/>
    <w:rsid w:val="00714ED4"/>
    <w:rsid w:val="0071551B"/>
    <w:rsid w:val="00715953"/>
    <w:rsid w:val="00715EE4"/>
    <w:rsid w:val="0071700C"/>
    <w:rsid w:val="007179F1"/>
    <w:rsid w:val="00717A2F"/>
    <w:rsid w:val="00717AE9"/>
    <w:rsid w:val="00717C88"/>
    <w:rsid w:val="00717EFE"/>
    <w:rsid w:val="0072077C"/>
    <w:rsid w:val="0072080F"/>
    <w:rsid w:val="00720A14"/>
    <w:rsid w:val="00720A82"/>
    <w:rsid w:val="00720CAA"/>
    <w:rsid w:val="007217F9"/>
    <w:rsid w:val="0072180F"/>
    <w:rsid w:val="00721BD5"/>
    <w:rsid w:val="00721C6F"/>
    <w:rsid w:val="00721EAB"/>
    <w:rsid w:val="00721FBC"/>
    <w:rsid w:val="00722407"/>
    <w:rsid w:val="00722B93"/>
    <w:rsid w:val="0072338E"/>
    <w:rsid w:val="00723825"/>
    <w:rsid w:val="00723841"/>
    <w:rsid w:val="007239AD"/>
    <w:rsid w:val="00723BA8"/>
    <w:rsid w:val="0072410B"/>
    <w:rsid w:val="00724381"/>
    <w:rsid w:val="00724523"/>
    <w:rsid w:val="007254FF"/>
    <w:rsid w:val="00725511"/>
    <w:rsid w:val="00725819"/>
    <w:rsid w:val="00725823"/>
    <w:rsid w:val="00725A7C"/>
    <w:rsid w:val="00725FB2"/>
    <w:rsid w:val="00726432"/>
    <w:rsid w:val="0072659B"/>
    <w:rsid w:val="00726808"/>
    <w:rsid w:val="00726FAA"/>
    <w:rsid w:val="0072743D"/>
    <w:rsid w:val="007277F9"/>
    <w:rsid w:val="00727C7C"/>
    <w:rsid w:val="00730022"/>
    <w:rsid w:val="007304EE"/>
    <w:rsid w:val="00731194"/>
    <w:rsid w:val="007312E0"/>
    <w:rsid w:val="007316D2"/>
    <w:rsid w:val="007325C9"/>
    <w:rsid w:val="00732BB2"/>
    <w:rsid w:val="0073304C"/>
    <w:rsid w:val="007330B3"/>
    <w:rsid w:val="00733549"/>
    <w:rsid w:val="00733CA4"/>
    <w:rsid w:val="00734FC9"/>
    <w:rsid w:val="007352AD"/>
    <w:rsid w:val="007353AB"/>
    <w:rsid w:val="00736C95"/>
    <w:rsid w:val="007376C1"/>
    <w:rsid w:val="0074036C"/>
    <w:rsid w:val="007409A6"/>
    <w:rsid w:val="007417D0"/>
    <w:rsid w:val="00741F0C"/>
    <w:rsid w:val="007430F1"/>
    <w:rsid w:val="00743A9E"/>
    <w:rsid w:val="00744134"/>
    <w:rsid w:val="007442D6"/>
    <w:rsid w:val="00744485"/>
    <w:rsid w:val="007445CA"/>
    <w:rsid w:val="00744800"/>
    <w:rsid w:val="00744C30"/>
    <w:rsid w:val="00744DE1"/>
    <w:rsid w:val="007450B7"/>
    <w:rsid w:val="007451DE"/>
    <w:rsid w:val="0074523A"/>
    <w:rsid w:val="00745797"/>
    <w:rsid w:val="00745A6E"/>
    <w:rsid w:val="00746116"/>
    <w:rsid w:val="00746B32"/>
    <w:rsid w:val="007473CF"/>
    <w:rsid w:val="0074776D"/>
    <w:rsid w:val="00747CF4"/>
    <w:rsid w:val="00747F8A"/>
    <w:rsid w:val="00750A7D"/>
    <w:rsid w:val="00750CDD"/>
    <w:rsid w:val="00751094"/>
    <w:rsid w:val="00751778"/>
    <w:rsid w:val="0075195E"/>
    <w:rsid w:val="00752787"/>
    <w:rsid w:val="00752936"/>
    <w:rsid w:val="00752BC4"/>
    <w:rsid w:val="007531E7"/>
    <w:rsid w:val="007532F4"/>
    <w:rsid w:val="007539FC"/>
    <w:rsid w:val="00753D35"/>
    <w:rsid w:val="0075426A"/>
    <w:rsid w:val="00754D84"/>
    <w:rsid w:val="0075515D"/>
    <w:rsid w:val="00755187"/>
    <w:rsid w:val="007551CA"/>
    <w:rsid w:val="007566FD"/>
    <w:rsid w:val="007569A9"/>
    <w:rsid w:val="00756F5A"/>
    <w:rsid w:val="00757273"/>
    <w:rsid w:val="007601AE"/>
    <w:rsid w:val="00760A35"/>
    <w:rsid w:val="00761312"/>
    <w:rsid w:val="007616BD"/>
    <w:rsid w:val="007619FF"/>
    <w:rsid w:val="00761B98"/>
    <w:rsid w:val="00761CBE"/>
    <w:rsid w:val="00762D2B"/>
    <w:rsid w:val="0076357F"/>
    <w:rsid w:val="007636FB"/>
    <w:rsid w:val="00763E42"/>
    <w:rsid w:val="007643C9"/>
    <w:rsid w:val="00764519"/>
    <w:rsid w:val="00764C85"/>
    <w:rsid w:val="00764DFB"/>
    <w:rsid w:val="0076519F"/>
    <w:rsid w:val="007652E2"/>
    <w:rsid w:val="007658BD"/>
    <w:rsid w:val="00765CF2"/>
    <w:rsid w:val="00766615"/>
    <w:rsid w:val="007667F5"/>
    <w:rsid w:val="00766810"/>
    <w:rsid w:val="00766DD7"/>
    <w:rsid w:val="00766FCC"/>
    <w:rsid w:val="00767CD4"/>
    <w:rsid w:val="00767D0B"/>
    <w:rsid w:val="00767FF5"/>
    <w:rsid w:val="007701D7"/>
    <w:rsid w:val="00770A30"/>
    <w:rsid w:val="00770AA7"/>
    <w:rsid w:val="007714CE"/>
    <w:rsid w:val="00771627"/>
    <w:rsid w:val="00771A56"/>
    <w:rsid w:val="00771D7B"/>
    <w:rsid w:val="00771F6F"/>
    <w:rsid w:val="00771FE2"/>
    <w:rsid w:val="0077244A"/>
    <w:rsid w:val="0077309C"/>
    <w:rsid w:val="00773E2E"/>
    <w:rsid w:val="00774224"/>
    <w:rsid w:val="0077475A"/>
    <w:rsid w:val="00774B33"/>
    <w:rsid w:val="00775216"/>
    <w:rsid w:val="007752D8"/>
    <w:rsid w:val="00775301"/>
    <w:rsid w:val="00776AFC"/>
    <w:rsid w:val="00776BE1"/>
    <w:rsid w:val="00776DBD"/>
    <w:rsid w:val="007773BA"/>
    <w:rsid w:val="00777E42"/>
    <w:rsid w:val="007801F1"/>
    <w:rsid w:val="0078068E"/>
    <w:rsid w:val="007810FF"/>
    <w:rsid w:val="00781959"/>
    <w:rsid w:val="00781B9F"/>
    <w:rsid w:val="00781E94"/>
    <w:rsid w:val="007823A7"/>
    <w:rsid w:val="00782711"/>
    <w:rsid w:val="00782B00"/>
    <w:rsid w:val="007830CE"/>
    <w:rsid w:val="00783269"/>
    <w:rsid w:val="007833F3"/>
    <w:rsid w:val="00783478"/>
    <w:rsid w:val="00783693"/>
    <w:rsid w:val="007837D4"/>
    <w:rsid w:val="007847E6"/>
    <w:rsid w:val="00784D36"/>
    <w:rsid w:val="00784EFE"/>
    <w:rsid w:val="00784FED"/>
    <w:rsid w:val="007852CF"/>
    <w:rsid w:val="00785A07"/>
    <w:rsid w:val="00785F04"/>
    <w:rsid w:val="00786029"/>
    <w:rsid w:val="007869C3"/>
    <w:rsid w:val="00787AD9"/>
    <w:rsid w:val="00787F44"/>
    <w:rsid w:val="007907FE"/>
    <w:rsid w:val="007912D9"/>
    <w:rsid w:val="00791745"/>
    <w:rsid w:val="00791AE4"/>
    <w:rsid w:val="00791C37"/>
    <w:rsid w:val="00792045"/>
    <w:rsid w:val="00792105"/>
    <w:rsid w:val="00792171"/>
    <w:rsid w:val="0079217A"/>
    <w:rsid w:val="00792238"/>
    <w:rsid w:val="007926F8"/>
    <w:rsid w:val="00792E58"/>
    <w:rsid w:val="00793254"/>
    <w:rsid w:val="00793264"/>
    <w:rsid w:val="00793480"/>
    <w:rsid w:val="007935E0"/>
    <w:rsid w:val="007936E4"/>
    <w:rsid w:val="00793B3A"/>
    <w:rsid w:val="00793D65"/>
    <w:rsid w:val="00793FBC"/>
    <w:rsid w:val="007949AE"/>
    <w:rsid w:val="00795054"/>
    <w:rsid w:val="00795109"/>
    <w:rsid w:val="00795416"/>
    <w:rsid w:val="0079591F"/>
    <w:rsid w:val="00796529"/>
    <w:rsid w:val="00796648"/>
    <w:rsid w:val="00796FEC"/>
    <w:rsid w:val="007971DE"/>
    <w:rsid w:val="00797488"/>
    <w:rsid w:val="00797962"/>
    <w:rsid w:val="00797E1C"/>
    <w:rsid w:val="00797FCB"/>
    <w:rsid w:val="007A0216"/>
    <w:rsid w:val="007A08ED"/>
    <w:rsid w:val="007A09CF"/>
    <w:rsid w:val="007A1B33"/>
    <w:rsid w:val="007A274D"/>
    <w:rsid w:val="007A2FD7"/>
    <w:rsid w:val="007A3472"/>
    <w:rsid w:val="007A3659"/>
    <w:rsid w:val="007A3F34"/>
    <w:rsid w:val="007A4755"/>
    <w:rsid w:val="007A4879"/>
    <w:rsid w:val="007A4928"/>
    <w:rsid w:val="007A4D1C"/>
    <w:rsid w:val="007A51CD"/>
    <w:rsid w:val="007A52AD"/>
    <w:rsid w:val="007A5628"/>
    <w:rsid w:val="007A5E31"/>
    <w:rsid w:val="007A60AC"/>
    <w:rsid w:val="007A62C7"/>
    <w:rsid w:val="007A62DF"/>
    <w:rsid w:val="007A644B"/>
    <w:rsid w:val="007A6506"/>
    <w:rsid w:val="007A71E0"/>
    <w:rsid w:val="007A7418"/>
    <w:rsid w:val="007A798D"/>
    <w:rsid w:val="007A7AF8"/>
    <w:rsid w:val="007B0E18"/>
    <w:rsid w:val="007B1963"/>
    <w:rsid w:val="007B2224"/>
    <w:rsid w:val="007B2396"/>
    <w:rsid w:val="007B2A96"/>
    <w:rsid w:val="007B2D4B"/>
    <w:rsid w:val="007B3A1F"/>
    <w:rsid w:val="007B3B28"/>
    <w:rsid w:val="007B3C45"/>
    <w:rsid w:val="007B3CA5"/>
    <w:rsid w:val="007B3CDC"/>
    <w:rsid w:val="007B3D92"/>
    <w:rsid w:val="007B498D"/>
    <w:rsid w:val="007B49EB"/>
    <w:rsid w:val="007B4B81"/>
    <w:rsid w:val="007B4CF3"/>
    <w:rsid w:val="007B558F"/>
    <w:rsid w:val="007B5670"/>
    <w:rsid w:val="007B57AD"/>
    <w:rsid w:val="007B581F"/>
    <w:rsid w:val="007B5DAF"/>
    <w:rsid w:val="007B5FCC"/>
    <w:rsid w:val="007B6BE3"/>
    <w:rsid w:val="007B6E9F"/>
    <w:rsid w:val="007B7007"/>
    <w:rsid w:val="007B722F"/>
    <w:rsid w:val="007B72F4"/>
    <w:rsid w:val="007B75EA"/>
    <w:rsid w:val="007B7ABD"/>
    <w:rsid w:val="007C01D3"/>
    <w:rsid w:val="007C1C03"/>
    <w:rsid w:val="007C1EB9"/>
    <w:rsid w:val="007C2476"/>
    <w:rsid w:val="007C27EE"/>
    <w:rsid w:val="007C2E42"/>
    <w:rsid w:val="007C2E5E"/>
    <w:rsid w:val="007C379A"/>
    <w:rsid w:val="007C3977"/>
    <w:rsid w:val="007C3C63"/>
    <w:rsid w:val="007C3D1F"/>
    <w:rsid w:val="007C3D8A"/>
    <w:rsid w:val="007C3EB0"/>
    <w:rsid w:val="007C41A7"/>
    <w:rsid w:val="007C4E06"/>
    <w:rsid w:val="007C4E24"/>
    <w:rsid w:val="007C4EB9"/>
    <w:rsid w:val="007C4EC3"/>
    <w:rsid w:val="007C50DE"/>
    <w:rsid w:val="007C5536"/>
    <w:rsid w:val="007C6284"/>
    <w:rsid w:val="007C6A1D"/>
    <w:rsid w:val="007C7512"/>
    <w:rsid w:val="007C78BE"/>
    <w:rsid w:val="007C7979"/>
    <w:rsid w:val="007D01AA"/>
    <w:rsid w:val="007D0490"/>
    <w:rsid w:val="007D0F26"/>
    <w:rsid w:val="007D0FA1"/>
    <w:rsid w:val="007D1419"/>
    <w:rsid w:val="007D1F21"/>
    <w:rsid w:val="007D207F"/>
    <w:rsid w:val="007D2E2C"/>
    <w:rsid w:val="007D309D"/>
    <w:rsid w:val="007D3265"/>
    <w:rsid w:val="007D3D82"/>
    <w:rsid w:val="007D3F04"/>
    <w:rsid w:val="007D40C3"/>
    <w:rsid w:val="007D427E"/>
    <w:rsid w:val="007D430F"/>
    <w:rsid w:val="007D49EC"/>
    <w:rsid w:val="007D5806"/>
    <w:rsid w:val="007D5A2E"/>
    <w:rsid w:val="007D6059"/>
    <w:rsid w:val="007D6065"/>
    <w:rsid w:val="007D629E"/>
    <w:rsid w:val="007D63B4"/>
    <w:rsid w:val="007D661C"/>
    <w:rsid w:val="007D70CB"/>
    <w:rsid w:val="007D7622"/>
    <w:rsid w:val="007D76F7"/>
    <w:rsid w:val="007E0498"/>
    <w:rsid w:val="007E04BE"/>
    <w:rsid w:val="007E051A"/>
    <w:rsid w:val="007E052B"/>
    <w:rsid w:val="007E0535"/>
    <w:rsid w:val="007E09D0"/>
    <w:rsid w:val="007E0E4B"/>
    <w:rsid w:val="007E15D7"/>
    <w:rsid w:val="007E18FD"/>
    <w:rsid w:val="007E1C98"/>
    <w:rsid w:val="007E1CEF"/>
    <w:rsid w:val="007E2A45"/>
    <w:rsid w:val="007E2AFA"/>
    <w:rsid w:val="007E308D"/>
    <w:rsid w:val="007E34CA"/>
    <w:rsid w:val="007E40E4"/>
    <w:rsid w:val="007E4485"/>
    <w:rsid w:val="007E4ABF"/>
    <w:rsid w:val="007E4C04"/>
    <w:rsid w:val="007E5023"/>
    <w:rsid w:val="007E534A"/>
    <w:rsid w:val="007E53A5"/>
    <w:rsid w:val="007E59FB"/>
    <w:rsid w:val="007E5DD9"/>
    <w:rsid w:val="007E5EB1"/>
    <w:rsid w:val="007E6C64"/>
    <w:rsid w:val="007E7698"/>
    <w:rsid w:val="007E786A"/>
    <w:rsid w:val="007E7AE8"/>
    <w:rsid w:val="007E7C06"/>
    <w:rsid w:val="007F0358"/>
    <w:rsid w:val="007F0712"/>
    <w:rsid w:val="007F0830"/>
    <w:rsid w:val="007F0B8F"/>
    <w:rsid w:val="007F11F7"/>
    <w:rsid w:val="007F1FED"/>
    <w:rsid w:val="007F212A"/>
    <w:rsid w:val="007F269F"/>
    <w:rsid w:val="007F26A6"/>
    <w:rsid w:val="007F2BF9"/>
    <w:rsid w:val="007F3109"/>
    <w:rsid w:val="007F3C0A"/>
    <w:rsid w:val="007F40EF"/>
    <w:rsid w:val="007F43F3"/>
    <w:rsid w:val="007F4CF9"/>
    <w:rsid w:val="007F4DE9"/>
    <w:rsid w:val="007F4F8A"/>
    <w:rsid w:val="007F5216"/>
    <w:rsid w:val="007F56CA"/>
    <w:rsid w:val="007F5BC9"/>
    <w:rsid w:val="007F5DB9"/>
    <w:rsid w:val="007F71BB"/>
    <w:rsid w:val="007F7290"/>
    <w:rsid w:val="007F751C"/>
    <w:rsid w:val="007F7B15"/>
    <w:rsid w:val="007F7C8D"/>
    <w:rsid w:val="007F7E19"/>
    <w:rsid w:val="007F7E59"/>
    <w:rsid w:val="007F7EAA"/>
    <w:rsid w:val="00800594"/>
    <w:rsid w:val="00800844"/>
    <w:rsid w:val="00800B1F"/>
    <w:rsid w:val="00800C33"/>
    <w:rsid w:val="008010F8"/>
    <w:rsid w:val="0080147B"/>
    <w:rsid w:val="00801622"/>
    <w:rsid w:val="00801C1F"/>
    <w:rsid w:val="00802734"/>
    <w:rsid w:val="00803076"/>
    <w:rsid w:val="0080352A"/>
    <w:rsid w:val="008036B3"/>
    <w:rsid w:val="0080399A"/>
    <w:rsid w:val="00804063"/>
    <w:rsid w:val="00804A44"/>
    <w:rsid w:val="00804A86"/>
    <w:rsid w:val="00804B57"/>
    <w:rsid w:val="00804B9B"/>
    <w:rsid w:val="00805019"/>
    <w:rsid w:val="008053A7"/>
    <w:rsid w:val="00805508"/>
    <w:rsid w:val="00805C3C"/>
    <w:rsid w:val="008060BC"/>
    <w:rsid w:val="00806603"/>
    <w:rsid w:val="008066E1"/>
    <w:rsid w:val="00806C39"/>
    <w:rsid w:val="00807264"/>
    <w:rsid w:val="00807826"/>
    <w:rsid w:val="00807F5E"/>
    <w:rsid w:val="00807FEA"/>
    <w:rsid w:val="00810490"/>
    <w:rsid w:val="008104D3"/>
    <w:rsid w:val="00810614"/>
    <w:rsid w:val="00810824"/>
    <w:rsid w:val="00810A05"/>
    <w:rsid w:val="00810C1D"/>
    <w:rsid w:val="00810E82"/>
    <w:rsid w:val="00810FDC"/>
    <w:rsid w:val="00812765"/>
    <w:rsid w:val="00812D76"/>
    <w:rsid w:val="00813078"/>
    <w:rsid w:val="0081345B"/>
    <w:rsid w:val="008136B0"/>
    <w:rsid w:val="008139C8"/>
    <w:rsid w:val="00814465"/>
    <w:rsid w:val="00814B17"/>
    <w:rsid w:val="00814C4D"/>
    <w:rsid w:val="00814F81"/>
    <w:rsid w:val="00815949"/>
    <w:rsid w:val="008160EE"/>
    <w:rsid w:val="00816267"/>
    <w:rsid w:val="0081753F"/>
    <w:rsid w:val="00817A99"/>
    <w:rsid w:val="00817F6E"/>
    <w:rsid w:val="00820442"/>
    <w:rsid w:val="00821611"/>
    <w:rsid w:val="00821670"/>
    <w:rsid w:val="00821ABA"/>
    <w:rsid w:val="00821C6B"/>
    <w:rsid w:val="008220DC"/>
    <w:rsid w:val="0082221D"/>
    <w:rsid w:val="008232FD"/>
    <w:rsid w:val="008239C0"/>
    <w:rsid w:val="00823EB1"/>
    <w:rsid w:val="00824075"/>
    <w:rsid w:val="00824DF9"/>
    <w:rsid w:val="00824E94"/>
    <w:rsid w:val="00825336"/>
    <w:rsid w:val="00825451"/>
    <w:rsid w:val="008256B5"/>
    <w:rsid w:val="00825DC3"/>
    <w:rsid w:val="00826E91"/>
    <w:rsid w:val="00827230"/>
    <w:rsid w:val="0082731A"/>
    <w:rsid w:val="00830A5E"/>
    <w:rsid w:val="00830ACF"/>
    <w:rsid w:val="008311E0"/>
    <w:rsid w:val="008317D8"/>
    <w:rsid w:val="00831AA5"/>
    <w:rsid w:val="00832636"/>
    <w:rsid w:val="0083267D"/>
    <w:rsid w:val="0083297B"/>
    <w:rsid w:val="0083345A"/>
    <w:rsid w:val="00833A3E"/>
    <w:rsid w:val="00833C6E"/>
    <w:rsid w:val="008349D4"/>
    <w:rsid w:val="00834CAB"/>
    <w:rsid w:val="008352CA"/>
    <w:rsid w:val="008354BD"/>
    <w:rsid w:val="00835612"/>
    <w:rsid w:val="008356E1"/>
    <w:rsid w:val="0083574A"/>
    <w:rsid w:val="00835EFB"/>
    <w:rsid w:val="00835F6F"/>
    <w:rsid w:val="008360A1"/>
    <w:rsid w:val="008367D1"/>
    <w:rsid w:val="0083752F"/>
    <w:rsid w:val="00837628"/>
    <w:rsid w:val="008376B9"/>
    <w:rsid w:val="00837FB4"/>
    <w:rsid w:val="008405B2"/>
    <w:rsid w:val="00840884"/>
    <w:rsid w:val="00841CAC"/>
    <w:rsid w:val="00842B0C"/>
    <w:rsid w:val="00842D0C"/>
    <w:rsid w:val="0084395B"/>
    <w:rsid w:val="00843EE1"/>
    <w:rsid w:val="008440C8"/>
    <w:rsid w:val="008442EF"/>
    <w:rsid w:val="00844835"/>
    <w:rsid w:val="00844F76"/>
    <w:rsid w:val="00845ABE"/>
    <w:rsid w:val="00846501"/>
    <w:rsid w:val="00847195"/>
    <w:rsid w:val="008476F6"/>
    <w:rsid w:val="0084780E"/>
    <w:rsid w:val="00847FEA"/>
    <w:rsid w:val="0085005D"/>
    <w:rsid w:val="0085039F"/>
    <w:rsid w:val="008505C4"/>
    <w:rsid w:val="00850861"/>
    <w:rsid w:val="0085168A"/>
    <w:rsid w:val="008518D8"/>
    <w:rsid w:val="00851A3A"/>
    <w:rsid w:val="00852070"/>
    <w:rsid w:val="008520FA"/>
    <w:rsid w:val="00852660"/>
    <w:rsid w:val="00852AEB"/>
    <w:rsid w:val="00853BB6"/>
    <w:rsid w:val="008543E6"/>
    <w:rsid w:val="0085480F"/>
    <w:rsid w:val="0085546F"/>
    <w:rsid w:val="00855658"/>
    <w:rsid w:val="0085598F"/>
    <w:rsid w:val="0085631F"/>
    <w:rsid w:val="0085674D"/>
    <w:rsid w:val="008571B5"/>
    <w:rsid w:val="008572E8"/>
    <w:rsid w:val="00857468"/>
    <w:rsid w:val="008574E5"/>
    <w:rsid w:val="00860115"/>
    <w:rsid w:val="00860282"/>
    <w:rsid w:val="00860304"/>
    <w:rsid w:val="0086031E"/>
    <w:rsid w:val="0086042A"/>
    <w:rsid w:val="00860AA7"/>
    <w:rsid w:val="0086200C"/>
    <w:rsid w:val="0086239C"/>
    <w:rsid w:val="00862928"/>
    <w:rsid w:val="00862E10"/>
    <w:rsid w:val="008630E1"/>
    <w:rsid w:val="008630FC"/>
    <w:rsid w:val="00863684"/>
    <w:rsid w:val="00863B74"/>
    <w:rsid w:val="00864859"/>
    <w:rsid w:val="00864B22"/>
    <w:rsid w:val="00864FBC"/>
    <w:rsid w:val="008650E2"/>
    <w:rsid w:val="008654B7"/>
    <w:rsid w:val="00865AFB"/>
    <w:rsid w:val="00865D70"/>
    <w:rsid w:val="00865EC1"/>
    <w:rsid w:val="00866271"/>
    <w:rsid w:val="00866443"/>
    <w:rsid w:val="008664A2"/>
    <w:rsid w:val="00866BD0"/>
    <w:rsid w:val="00866F89"/>
    <w:rsid w:val="00867144"/>
    <w:rsid w:val="00867787"/>
    <w:rsid w:val="00867A52"/>
    <w:rsid w:val="0087038C"/>
    <w:rsid w:val="008704D1"/>
    <w:rsid w:val="0087096B"/>
    <w:rsid w:val="008721C1"/>
    <w:rsid w:val="0087228F"/>
    <w:rsid w:val="0087248D"/>
    <w:rsid w:val="00872735"/>
    <w:rsid w:val="00872D0A"/>
    <w:rsid w:val="00873CEF"/>
    <w:rsid w:val="00873DF0"/>
    <w:rsid w:val="00873E29"/>
    <w:rsid w:val="00873EA4"/>
    <w:rsid w:val="0087404B"/>
    <w:rsid w:val="00874A7A"/>
    <w:rsid w:val="00874ADE"/>
    <w:rsid w:val="00874EB8"/>
    <w:rsid w:val="008755CB"/>
    <w:rsid w:val="00875C6F"/>
    <w:rsid w:val="00875FBE"/>
    <w:rsid w:val="00876610"/>
    <w:rsid w:val="00876D82"/>
    <w:rsid w:val="00876F3F"/>
    <w:rsid w:val="0087738A"/>
    <w:rsid w:val="008773AE"/>
    <w:rsid w:val="00877643"/>
    <w:rsid w:val="00877A78"/>
    <w:rsid w:val="00880255"/>
    <w:rsid w:val="008809E5"/>
    <w:rsid w:val="008813C7"/>
    <w:rsid w:val="008813D3"/>
    <w:rsid w:val="008815ED"/>
    <w:rsid w:val="00881BE0"/>
    <w:rsid w:val="008820E6"/>
    <w:rsid w:val="00882310"/>
    <w:rsid w:val="00882742"/>
    <w:rsid w:val="00883836"/>
    <w:rsid w:val="008839B4"/>
    <w:rsid w:val="00883F53"/>
    <w:rsid w:val="00884181"/>
    <w:rsid w:val="0088478B"/>
    <w:rsid w:val="00884815"/>
    <w:rsid w:val="00884947"/>
    <w:rsid w:val="00884BA9"/>
    <w:rsid w:val="00884C08"/>
    <w:rsid w:val="00884D15"/>
    <w:rsid w:val="00884FDA"/>
    <w:rsid w:val="00885098"/>
    <w:rsid w:val="0088525A"/>
    <w:rsid w:val="00885C82"/>
    <w:rsid w:val="00885F04"/>
    <w:rsid w:val="0088619D"/>
    <w:rsid w:val="008864DD"/>
    <w:rsid w:val="00886565"/>
    <w:rsid w:val="008866BA"/>
    <w:rsid w:val="0088760D"/>
    <w:rsid w:val="00887930"/>
    <w:rsid w:val="00890052"/>
    <w:rsid w:val="00890114"/>
    <w:rsid w:val="00890795"/>
    <w:rsid w:val="008910D1"/>
    <w:rsid w:val="008914BA"/>
    <w:rsid w:val="0089152D"/>
    <w:rsid w:val="00891805"/>
    <w:rsid w:val="008928C4"/>
    <w:rsid w:val="00892A60"/>
    <w:rsid w:val="00892AEA"/>
    <w:rsid w:val="00892E92"/>
    <w:rsid w:val="00892EA6"/>
    <w:rsid w:val="0089315A"/>
    <w:rsid w:val="00893352"/>
    <w:rsid w:val="008940D4"/>
    <w:rsid w:val="0089538D"/>
    <w:rsid w:val="008955A7"/>
    <w:rsid w:val="00895A19"/>
    <w:rsid w:val="00895A91"/>
    <w:rsid w:val="0089637B"/>
    <w:rsid w:val="008966E1"/>
    <w:rsid w:val="0089675F"/>
    <w:rsid w:val="00896AF0"/>
    <w:rsid w:val="00896C80"/>
    <w:rsid w:val="00896C87"/>
    <w:rsid w:val="00896E3A"/>
    <w:rsid w:val="008975B2"/>
    <w:rsid w:val="008975EF"/>
    <w:rsid w:val="00897E3A"/>
    <w:rsid w:val="008A0197"/>
    <w:rsid w:val="008A0322"/>
    <w:rsid w:val="008A03D5"/>
    <w:rsid w:val="008A0EBF"/>
    <w:rsid w:val="008A1AD4"/>
    <w:rsid w:val="008A1CD2"/>
    <w:rsid w:val="008A1CDE"/>
    <w:rsid w:val="008A2286"/>
    <w:rsid w:val="008A2370"/>
    <w:rsid w:val="008A23A5"/>
    <w:rsid w:val="008A2AF7"/>
    <w:rsid w:val="008A2E35"/>
    <w:rsid w:val="008A2ED2"/>
    <w:rsid w:val="008A34D9"/>
    <w:rsid w:val="008A35D7"/>
    <w:rsid w:val="008A39F1"/>
    <w:rsid w:val="008A3DE7"/>
    <w:rsid w:val="008A4541"/>
    <w:rsid w:val="008A47F7"/>
    <w:rsid w:val="008A4892"/>
    <w:rsid w:val="008A48EE"/>
    <w:rsid w:val="008A5D65"/>
    <w:rsid w:val="008A60E3"/>
    <w:rsid w:val="008A61BD"/>
    <w:rsid w:val="008A62F4"/>
    <w:rsid w:val="008A64AF"/>
    <w:rsid w:val="008A67F9"/>
    <w:rsid w:val="008A6CA0"/>
    <w:rsid w:val="008A6F87"/>
    <w:rsid w:val="008A6FA1"/>
    <w:rsid w:val="008A6FC3"/>
    <w:rsid w:val="008A7724"/>
    <w:rsid w:val="008A78AD"/>
    <w:rsid w:val="008A7A0C"/>
    <w:rsid w:val="008A7E7D"/>
    <w:rsid w:val="008B0417"/>
    <w:rsid w:val="008B0AE6"/>
    <w:rsid w:val="008B1468"/>
    <w:rsid w:val="008B17D7"/>
    <w:rsid w:val="008B1832"/>
    <w:rsid w:val="008B1B23"/>
    <w:rsid w:val="008B1DA1"/>
    <w:rsid w:val="008B348E"/>
    <w:rsid w:val="008B3638"/>
    <w:rsid w:val="008B3773"/>
    <w:rsid w:val="008B386E"/>
    <w:rsid w:val="008B3AEC"/>
    <w:rsid w:val="008B3DFA"/>
    <w:rsid w:val="008B481A"/>
    <w:rsid w:val="008B4ABD"/>
    <w:rsid w:val="008B4BDC"/>
    <w:rsid w:val="008B4C8C"/>
    <w:rsid w:val="008B4E42"/>
    <w:rsid w:val="008B4EE3"/>
    <w:rsid w:val="008B6018"/>
    <w:rsid w:val="008B607A"/>
    <w:rsid w:val="008B6860"/>
    <w:rsid w:val="008B6B3F"/>
    <w:rsid w:val="008B6D32"/>
    <w:rsid w:val="008B7251"/>
    <w:rsid w:val="008B7541"/>
    <w:rsid w:val="008B76C9"/>
    <w:rsid w:val="008B7938"/>
    <w:rsid w:val="008B7BF0"/>
    <w:rsid w:val="008B7FBB"/>
    <w:rsid w:val="008C0127"/>
    <w:rsid w:val="008C14B2"/>
    <w:rsid w:val="008C1FDF"/>
    <w:rsid w:val="008C20E8"/>
    <w:rsid w:val="008C26B4"/>
    <w:rsid w:val="008C2846"/>
    <w:rsid w:val="008C2914"/>
    <w:rsid w:val="008C354D"/>
    <w:rsid w:val="008C3F91"/>
    <w:rsid w:val="008C41C5"/>
    <w:rsid w:val="008C430E"/>
    <w:rsid w:val="008C4A47"/>
    <w:rsid w:val="008C4E92"/>
    <w:rsid w:val="008C514E"/>
    <w:rsid w:val="008C52D0"/>
    <w:rsid w:val="008C5BD3"/>
    <w:rsid w:val="008C5CD3"/>
    <w:rsid w:val="008C5F57"/>
    <w:rsid w:val="008C5F8D"/>
    <w:rsid w:val="008C620D"/>
    <w:rsid w:val="008C6559"/>
    <w:rsid w:val="008C6995"/>
    <w:rsid w:val="008C6A25"/>
    <w:rsid w:val="008C6DCA"/>
    <w:rsid w:val="008C6E26"/>
    <w:rsid w:val="008C7767"/>
    <w:rsid w:val="008C784D"/>
    <w:rsid w:val="008C7AD9"/>
    <w:rsid w:val="008D039C"/>
    <w:rsid w:val="008D0CB9"/>
    <w:rsid w:val="008D1563"/>
    <w:rsid w:val="008D208C"/>
    <w:rsid w:val="008D20E1"/>
    <w:rsid w:val="008D2EEA"/>
    <w:rsid w:val="008D3CDF"/>
    <w:rsid w:val="008D48E5"/>
    <w:rsid w:val="008D4A4E"/>
    <w:rsid w:val="008D5418"/>
    <w:rsid w:val="008D5B77"/>
    <w:rsid w:val="008D5D46"/>
    <w:rsid w:val="008D64D5"/>
    <w:rsid w:val="008D6DD0"/>
    <w:rsid w:val="008D7664"/>
    <w:rsid w:val="008D7688"/>
    <w:rsid w:val="008D76E3"/>
    <w:rsid w:val="008E0B27"/>
    <w:rsid w:val="008E0E60"/>
    <w:rsid w:val="008E0E9C"/>
    <w:rsid w:val="008E10BD"/>
    <w:rsid w:val="008E1B47"/>
    <w:rsid w:val="008E27A7"/>
    <w:rsid w:val="008E27B5"/>
    <w:rsid w:val="008E3731"/>
    <w:rsid w:val="008E4004"/>
    <w:rsid w:val="008E4A56"/>
    <w:rsid w:val="008E4D29"/>
    <w:rsid w:val="008E4E7E"/>
    <w:rsid w:val="008E50A1"/>
    <w:rsid w:val="008E5222"/>
    <w:rsid w:val="008E552E"/>
    <w:rsid w:val="008E5953"/>
    <w:rsid w:val="008E59B5"/>
    <w:rsid w:val="008E59CE"/>
    <w:rsid w:val="008E5C73"/>
    <w:rsid w:val="008E5FBB"/>
    <w:rsid w:val="008E669D"/>
    <w:rsid w:val="008E6B40"/>
    <w:rsid w:val="008E710F"/>
    <w:rsid w:val="008F11C7"/>
    <w:rsid w:val="008F145C"/>
    <w:rsid w:val="008F155A"/>
    <w:rsid w:val="008F1BD2"/>
    <w:rsid w:val="008F2375"/>
    <w:rsid w:val="008F3248"/>
    <w:rsid w:val="008F32DF"/>
    <w:rsid w:val="008F3410"/>
    <w:rsid w:val="008F357B"/>
    <w:rsid w:val="008F4135"/>
    <w:rsid w:val="008F43EB"/>
    <w:rsid w:val="008F4602"/>
    <w:rsid w:val="008F5CDE"/>
    <w:rsid w:val="008F5DF5"/>
    <w:rsid w:val="008F6239"/>
    <w:rsid w:val="008F64FC"/>
    <w:rsid w:val="008F65B3"/>
    <w:rsid w:val="008F69DC"/>
    <w:rsid w:val="008F6C53"/>
    <w:rsid w:val="008F6EB2"/>
    <w:rsid w:val="008F6F1B"/>
    <w:rsid w:val="008F702C"/>
    <w:rsid w:val="008F7C3A"/>
    <w:rsid w:val="008F7EF4"/>
    <w:rsid w:val="009003A3"/>
    <w:rsid w:val="0090045F"/>
    <w:rsid w:val="009005A0"/>
    <w:rsid w:val="00900CBD"/>
    <w:rsid w:val="009011D9"/>
    <w:rsid w:val="0090141E"/>
    <w:rsid w:val="0090170F"/>
    <w:rsid w:val="00901729"/>
    <w:rsid w:val="00901B47"/>
    <w:rsid w:val="00901E43"/>
    <w:rsid w:val="00901ED1"/>
    <w:rsid w:val="00901EE0"/>
    <w:rsid w:val="00902420"/>
    <w:rsid w:val="00902F12"/>
    <w:rsid w:val="00903965"/>
    <w:rsid w:val="00903B4B"/>
    <w:rsid w:val="00903D3B"/>
    <w:rsid w:val="00903D84"/>
    <w:rsid w:val="009042A3"/>
    <w:rsid w:val="009044AF"/>
    <w:rsid w:val="00905158"/>
    <w:rsid w:val="00905221"/>
    <w:rsid w:val="009053E2"/>
    <w:rsid w:val="009055B3"/>
    <w:rsid w:val="009055B4"/>
    <w:rsid w:val="0090654E"/>
    <w:rsid w:val="00907057"/>
    <w:rsid w:val="009101A3"/>
    <w:rsid w:val="009106C2"/>
    <w:rsid w:val="009106D8"/>
    <w:rsid w:val="00910C6A"/>
    <w:rsid w:val="00911023"/>
    <w:rsid w:val="00911603"/>
    <w:rsid w:val="00911925"/>
    <w:rsid w:val="0091253F"/>
    <w:rsid w:val="009125FC"/>
    <w:rsid w:val="009126CA"/>
    <w:rsid w:val="0091287A"/>
    <w:rsid w:val="00913C9F"/>
    <w:rsid w:val="00913DA0"/>
    <w:rsid w:val="00914354"/>
    <w:rsid w:val="00914461"/>
    <w:rsid w:val="00914B00"/>
    <w:rsid w:val="00914FB5"/>
    <w:rsid w:val="009155E9"/>
    <w:rsid w:val="00915B17"/>
    <w:rsid w:val="00916D0C"/>
    <w:rsid w:val="00916D16"/>
    <w:rsid w:val="009174F9"/>
    <w:rsid w:val="00917AC4"/>
    <w:rsid w:val="00917BD3"/>
    <w:rsid w:val="00917FF5"/>
    <w:rsid w:val="00920775"/>
    <w:rsid w:val="00920F9C"/>
    <w:rsid w:val="00921292"/>
    <w:rsid w:val="0092238A"/>
    <w:rsid w:val="0092315F"/>
    <w:rsid w:val="0092320A"/>
    <w:rsid w:val="0092404E"/>
    <w:rsid w:val="009244BD"/>
    <w:rsid w:val="00924554"/>
    <w:rsid w:val="00924D2F"/>
    <w:rsid w:val="009255AC"/>
    <w:rsid w:val="00925674"/>
    <w:rsid w:val="00925BA4"/>
    <w:rsid w:val="00925CB0"/>
    <w:rsid w:val="00925D73"/>
    <w:rsid w:val="00926613"/>
    <w:rsid w:val="009268FD"/>
    <w:rsid w:val="00926CED"/>
    <w:rsid w:val="00926E9F"/>
    <w:rsid w:val="00926FFE"/>
    <w:rsid w:val="00927BCF"/>
    <w:rsid w:val="0093030A"/>
    <w:rsid w:val="00930ACE"/>
    <w:rsid w:val="00931156"/>
    <w:rsid w:val="0093120A"/>
    <w:rsid w:val="0093163B"/>
    <w:rsid w:val="00931673"/>
    <w:rsid w:val="0093181E"/>
    <w:rsid w:val="0093193F"/>
    <w:rsid w:val="00931E16"/>
    <w:rsid w:val="00932019"/>
    <w:rsid w:val="009320B4"/>
    <w:rsid w:val="00932662"/>
    <w:rsid w:val="009326C6"/>
    <w:rsid w:val="00932EA9"/>
    <w:rsid w:val="009337EC"/>
    <w:rsid w:val="00933DE3"/>
    <w:rsid w:val="00933F40"/>
    <w:rsid w:val="009340AC"/>
    <w:rsid w:val="009346CD"/>
    <w:rsid w:val="009347D4"/>
    <w:rsid w:val="009349D9"/>
    <w:rsid w:val="00934BF8"/>
    <w:rsid w:val="00935666"/>
    <w:rsid w:val="00935B03"/>
    <w:rsid w:val="00935CEE"/>
    <w:rsid w:val="0093635F"/>
    <w:rsid w:val="009369BD"/>
    <w:rsid w:val="00936D8B"/>
    <w:rsid w:val="00937BF1"/>
    <w:rsid w:val="00937C63"/>
    <w:rsid w:val="00940575"/>
    <w:rsid w:val="0094084C"/>
    <w:rsid w:val="0094086B"/>
    <w:rsid w:val="00941D1C"/>
    <w:rsid w:val="00941E60"/>
    <w:rsid w:val="00941F97"/>
    <w:rsid w:val="00942C08"/>
    <w:rsid w:val="00943113"/>
    <w:rsid w:val="00943177"/>
    <w:rsid w:val="009434D7"/>
    <w:rsid w:val="00943823"/>
    <w:rsid w:val="00944854"/>
    <w:rsid w:val="00944E5A"/>
    <w:rsid w:val="00945623"/>
    <w:rsid w:val="009458C7"/>
    <w:rsid w:val="00945ABC"/>
    <w:rsid w:val="00945D68"/>
    <w:rsid w:val="00945EA3"/>
    <w:rsid w:val="00946725"/>
    <w:rsid w:val="00946AB9"/>
    <w:rsid w:val="00946B10"/>
    <w:rsid w:val="009473E1"/>
    <w:rsid w:val="009475E5"/>
    <w:rsid w:val="00947ADD"/>
    <w:rsid w:val="00947B98"/>
    <w:rsid w:val="00947DF8"/>
    <w:rsid w:val="00947E02"/>
    <w:rsid w:val="00947E20"/>
    <w:rsid w:val="009503D6"/>
    <w:rsid w:val="009504FF"/>
    <w:rsid w:val="009505A5"/>
    <w:rsid w:val="0095077D"/>
    <w:rsid w:val="0095086D"/>
    <w:rsid w:val="00951143"/>
    <w:rsid w:val="009511D5"/>
    <w:rsid w:val="00951D34"/>
    <w:rsid w:val="00951FA3"/>
    <w:rsid w:val="009520B5"/>
    <w:rsid w:val="00952277"/>
    <w:rsid w:val="009522FD"/>
    <w:rsid w:val="0095234C"/>
    <w:rsid w:val="009526D9"/>
    <w:rsid w:val="00952DD5"/>
    <w:rsid w:val="00952E44"/>
    <w:rsid w:val="0095478E"/>
    <w:rsid w:val="00954968"/>
    <w:rsid w:val="00954B41"/>
    <w:rsid w:val="00954CBD"/>
    <w:rsid w:val="0095535D"/>
    <w:rsid w:val="009554BB"/>
    <w:rsid w:val="00955549"/>
    <w:rsid w:val="00956025"/>
    <w:rsid w:val="0095652E"/>
    <w:rsid w:val="009566D3"/>
    <w:rsid w:val="00956B1D"/>
    <w:rsid w:val="00956FA3"/>
    <w:rsid w:val="0095727C"/>
    <w:rsid w:val="00957599"/>
    <w:rsid w:val="00957742"/>
    <w:rsid w:val="00957E86"/>
    <w:rsid w:val="0096024F"/>
    <w:rsid w:val="00960587"/>
    <w:rsid w:val="009611AA"/>
    <w:rsid w:val="00961538"/>
    <w:rsid w:val="009615CA"/>
    <w:rsid w:val="009617DD"/>
    <w:rsid w:val="00962695"/>
    <w:rsid w:val="00962899"/>
    <w:rsid w:val="0096351B"/>
    <w:rsid w:val="0096461F"/>
    <w:rsid w:val="00964724"/>
    <w:rsid w:val="00964823"/>
    <w:rsid w:val="00965093"/>
    <w:rsid w:val="009650A2"/>
    <w:rsid w:val="009658F4"/>
    <w:rsid w:val="009660AD"/>
    <w:rsid w:val="00966302"/>
    <w:rsid w:val="0096716C"/>
    <w:rsid w:val="00967335"/>
    <w:rsid w:val="00967506"/>
    <w:rsid w:val="009679D1"/>
    <w:rsid w:val="00970301"/>
    <w:rsid w:val="00970363"/>
    <w:rsid w:val="00970C60"/>
    <w:rsid w:val="00971512"/>
    <w:rsid w:val="00971584"/>
    <w:rsid w:val="0097161D"/>
    <w:rsid w:val="00971DB3"/>
    <w:rsid w:val="00973112"/>
    <w:rsid w:val="00973239"/>
    <w:rsid w:val="0097335B"/>
    <w:rsid w:val="0097350F"/>
    <w:rsid w:val="009741DC"/>
    <w:rsid w:val="00974701"/>
    <w:rsid w:val="00974C0D"/>
    <w:rsid w:val="00974F8A"/>
    <w:rsid w:val="009750E5"/>
    <w:rsid w:val="009750E6"/>
    <w:rsid w:val="009761EC"/>
    <w:rsid w:val="0097788A"/>
    <w:rsid w:val="00977B78"/>
    <w:rsid w:val="00980264"/>
    <w:rsid w:val="0098083D"/>
    <w:rsid w:val="00980A75"/>
    <w:rsid w:val="00980D4B"/>
    <w:rsid w:val="009811A8"/>
    <w:rsid w:val="00981305"/>
    <w:rsid w:val="0098130F"/>
    <w:rsid w:val="00981671"/>
    <w:rsid w:val="0098183C"/>
    <w:rsid w:val="00981F09"/>
    <w:rsid w:val="009821B4"/>
    <w:rsid w:val="0098245C"/>
    <w:rsid w:val="00982775"/>
    <w:rsid w:val="00982C51"/>
    <w:rsid w:val="0098356D"/>
    <w:rsid w:val="00984323"/>
    <w:rsid w:val="00985350"/>
    <w:rsid w:val="0098586B"/>
    <w:rsid w:val="009859BD"/>
    <w:rsid w:val="00985C49"/>
    <w:rsid w:val="00985F8D"/>
    <w:rsid w:val="00987245"/>
    <w:rsid w:val="0098754E"/>
    <w:rsid w:val="00987C3F"/>
    <w:rsid w:val="00990464"/>
    <w:rsid w:val="0099055E"/>
    <w:rsid w:val="00990CF6"/>
    <w:rsid w:val="009912A8"/>
    <w:rsid w:val="00991320"/>
    <w:rsid w:val="009919C6"/>
    <w:rsid w:val="00991BDA"/>
    <w:rsid w:val="00991CE4"/>
    <w:rsid w:val="009921C6"/>
    <w:rsid w:val="00992841"/>
    <w:rsid w:val="00992E39"/>
    <w:rsid w:val="00992F6D"/>
    <w:rsid w:val="00992F8A"/>
    <w:rsid w:val="009936D1"/>
    <w:rsid w:val="0099376F"/>
    <w:rsid w:val="009937E9"/>
    <w:rsid w:val="0099395F"/>
    <w:rsid w:val="00993AF1"/>
    <w:rsid w:val="00993CE3"/>
    <w:rsid w:val="0099447E"/>
    <w:rsid w:val="00994A26"/>
    <w:rsid w:val="00995B3F"/>
    <w:rsid w:val="00995BC2"/>
    <w:rsid w:val="00996009"/>
    <w:rsid w:val="00996040"/>
    <w:rsid w:val="00996A31"/>
    <w:rsid w:val="009974B4"/>
    <w:rsid w:val="00997820"/>
    <w:rsid w:val="00997A08"/>
    <w:rsid w:val="00997AF5"/>
    <w:rsid w:val="00997BC1"/>
    <w:rsid w:val="00997C8C"/>
    <w:rsid w:val="009A0CBB"/>
    <w:rsid w:val="009A0DD8"/>
    <w:rsid w:val="009A157F"/>
    <w:rsid w:val="009A1E4E"/>
    <w:rsid w:val="009A2758"/>
    <w:rsid w:val="009A2EA1"/>
    <w:rsid w:val="009A3958"/>
    <w:rsid w:val="009A40C2"/>
    <w:rsid w:val="009A473E"/>
    <w:rsid w:val="009A4996"/>
    <w:rsid w:val="009A547B"/>
    <w:rsid w:val="009A54E0"/>
    <w:rsid w:val="009A5715"/>
    <w:rsid w:val="009A5D65"/>
    <w:rsid w:val="009A6600"/>
    <w:rsid w:val="009A6ED4"/>
    <w:rsid w:val="009A721F"/>
    <w:rsid w:val="009A7276"/>
    <w:rsid w:val="009B0212"/>
    <w:rsid w:val="009B0271"/>
    <w:rsid w:val="009B03DD"/>
    <w:rsid w:val="009B06C3"/>
    <w:rsid w:val="009B0F62"/>
    <w:rsid w:val="009B1A95"/>
    <w:rsid w:val="009B1D61"/>
    <w:rsid w:val="009B1DA0"/>
    <w:rsid w:val="009B1DD9"/>
    <w:rsid w:val="009B1EF7"/>
    <w:rsid w:val="009B1F8C"/>
    <w:rsid w:val="009B255A"/>
    <w:rsid w:val="009B3D82"/>
    <w:rsid w:val="009B50A7"/>
    <w:rsid w:val="009B51C6"/>
    <w:rsid w:val="009B5242"/>
    <w:rsid w:val="009B5277"/>
    <w:rsid w:val="009B53FC"/>
    <w:rsid w:val="009B6078"/>
    <w:rsid w:val="009B6515"/>
    <w:rsid w:val="009B6791"/>
    <w:rsid w:val="009B7353"/>
    <w:rsid w:val="009B73FF"/>
    <w:rsid w:val="009B7574"/>
    <w:rsid w:val="009B7AB0"/>
    <w:rsid w:val="009C0048"/>
    <w:rsid w:val="009C03C3"/>
    <w:rsid w:val="009C0AB2"/>
    <w:rsid w:val="009C0D43"/>
    <w:rsid w:val="009C105C"/>
    <w:rsid w:val="009C1308"/>
    <w:rsid w:val="009C1971"/>
    <w:rsid w:val="009C1D1C"/>
    <w:rsid w:val="009C2D5B"/>
    <w:rsid w:val="009C2E7A"/>
    <w:rsid w:val="009C3EB2"/>
    <w:rsid w:val="009C479D"/>
    <w:rsid w:val="009C492B"/>
    <w:rsid w:val="009C49A6"/>
    <w:rsid w:val="009C4A4E"/>
    <w:rsid w:val="009C4BAF"/>
    <w:rsid w:val="009C5A18"/>
    <w:rsid w:val="009C5ADF"/>
    <w:rsid w:val="009C5F3F"/>
    <w:rsid w:val="009C6312"/>
    <w:rsid w:val="009C6531"/>
    <w:rsid w:val="009C6F32"/>
    <w:rsid w:val="009C7617"/>
    <w:rsid w:val="009C7BC5"/>
    <w:rsid w:val="009D0011"/>
    <w:rsid w:val="009D055A"/>
    <w:rsid w:val="009D06D7"/>
    <w:rsid w:val="009D134D"/>
    <w:rsid w:val="009D2C6F"/>
    <w:rsid w:val="009D306F"/>
    <w:rsid w:val="009D30A2"/>
    <w:rsid w:val="009D3543"/>
    <w:rsid w:val="009D3855"/>
    <w:rsid w:val="009D397E"/>
    <w:rsid w:val="009D3AF4"/>
    <w:rsid w:val="009D3B62"/>
    <w:rsid w:val="009D4730"/>
    <w:rsid w:val="009D4E45"/>
    <w:rsid w:val="009D536D"/>
    <w:rsid w:val="009D57BC"/>
    <w:rsid w:val="009D59F2"/>
    <w:rsid w:val="009D5EBB"/>
    <w:rsid w:val="009D5FC8"/>
    <w:rsid w:val="009D643A"/>
    <w:rsid w:val="009D64B4"/>
    <w:rsid w:val="009D6C30"/>
    <w:rsid w:val="009D6CC0"/>
    <w:rsid w:val="009D6D34"/>
    <w:rsid w:val="009D6E9F"/>
    <w:rsid w:val="009D7644"/>
    <w:rsid w:val="009E0262"/>
    <w:rsid w:val="009E03A0"/>
    <w:rsid w:val="009E04E7"/>
    <w:rsid w:val="009E0569"/>
    <w:rsid w:val="009E0759"/>
    <w:rsid w:val="009E07AE"/>
    <w:rsid w:val="009E0876"/>
    <w:rsid w:val="009E0DEA"/>
    <w:rsid w:val="009E1040"/>
    <w:rsid w:val="009E16F3"/>
    <w:rsid w:val="009E19D6"/>
    <w:rsid w:val="009E1BFE"/>
    <w:rsid w:val="009E1FD4"/>
    <w:rsid w:val="009E20B3"/>
    <w:rsid w:val="009E219C"/>
    <w:rsid w:val="009E2681"/>
    <w:rsid w:val="009E2C50"/>
    <w:rsid w:val="009E2DAE"/>
    <w:rsid w:val="009E331B"/>
    <w:rsid w:val="009E3643"/>
    <w:rsid w:val="009E392A"/>
    <w:rsid w:val="009E39B3"/>
    <w:rsid w:val="009E468C"/>
    <w:rsid w:val="009E4B07"/>
    <w:rsid w:val="009E59B8"/>
    <w:rsid w:val="009E61AE"/>
    <w:rsid w:val="009E62B4"/>
    <w:rsid w:val="009E64F9"/>
    <w:rsid w:val="009E68DA"/>
    <w:rsid w:val="009E6928"/>
    <w:rsid w:val="009E6BFD"/>
    <w:rsid w:val="009E6E7C"/>
    <w:rsid w:val="009E745E"/>
    <w:rsid w:val="009F00FB"/>
    <w:rsid w:val="009F0786"/>
    <w:rsid w:val="009F0DF2"/>
    <w:rsid w:val="009F137D"/>
    <w:rsid w:val="009F1B45"/>
    <w:rsid w:val="009F1CDA"/>
    <w:rsid w:val="009F26B8"/>
    <w:rsid w:val="009F2892"/>
    <w:rsid w:val="009F2B9F"/>
    <w:rsid w:val="009F357B"/>
    <w:rsid w:val="009F37C9"/>
    <w:rsid w:val="009F3BAD"/>
    <w:rsid w:val="009F3E24"/>
    <w:rsid w:val="009F3ED8"/>
    <w:rsid w:val="009F4207"/>
    <w:rsid w:val="009F4218"/>
    <w:rsid w:val="009F432C"/>
    <w:rsid w:val="009F4460"/>
    <w:rsid w:val="009F44E8"/>
    <w:rsid w:val="009F49EB"/>
    <w:rsid w:val="009F4BD8"/>
    <w:rsid w:val="009F5078"/>
    <w:rsid w:val="009F50E2"/>
    <w:rsid w:val="009F56F5"/>
    <w:rsid w:val="009F5C2A"/>
    <w:rsid w:val="009F66F9"/>
    <w:rsid w:val="009F6A32"/>
    <w:rsid w:val="009F6F57"/>
    <w:rsid w:val="009F7365"/>
    <w:rsid w:val="009F74EF"/>
    <w:rsid w:val="009F7EAD"/>
    <w:rsid w:val="009F7FBA"/>
    <w:rsid w:val="00A0009D"/>
    <w:rsid w:val="00A0055F"/>
    <w:rsid w:val="00A00702"/>
    <w:rsid w:val="00A007C3"/>
    <w:rsid w:val="00A009F7"/>
    <w:rsid w:val="00A00A6D"/>
    <w:rsid w:val="00A00BD7"/>
    <w:rsid w:val="00A00D0B"/>
    <w:rsid w:val="00A0152E"/>
    <w:rsid w:val="00A01650"/>
    <w:rsid w:val="00A01FC5"/>
    <w:rsid w:val="00A02155"/>
    <w:rsid w:val="00A02253"/>
    <w:rsid w:val="00A02B39"/>
    <w:rsid w:val="00A031B5"/>
    <w:rsid w:val="00A0347C"/>
    <w:rsid w:val="00A03752"/>
    <w:rsid w:val="00A037A9"/>
    <w:rsid w:val="00A03AC6"/>
    <w:rsid w:val="00A03E43"/>
    <w:rsid w:val="00A03FA7"/>
    <w:rsid w:val="00A04543"/>
    <w:rsid w:val="00A04770"/>
    <w:rsid w:val="00A05067"/>
    <w:rsid w:val="00A05333"/>
    <w:rsid w:val="00A05BBF"/>
    <w:rsid w:val="00A05F05"/>
    <w:rsid w:val="00A0633B"/>
    <w:rsid w:val="00A067AE"/>
    <w:rsid w:val="00A07F17"/>
    <w:rsid w:val="00A101EE"/>
    <w:rsid w:val="00A1188D"/>
    <w:rsid w:val="00A11CA2"/>
    <w:rsid w:val="00A12759"/>
    <w:rsid w:val="00A127CE"/>
    <w:rsid w:val="00A12C7F"/>
    <w:rsid w:val="00A136B1"/>
    <w:rsid w:val="00A13EA8"/>
    <w:rsid w:val="00A14E0C"/>
    <w:rsid w:val="00A153A2"/>
    <w:rsid w:val="00A1542F"/>
    <w:rsid w:val="00A16153"/>
    <w:rsid w:val="00A166AA"/>
    <w:rsid w:val="00A16E59"/>
    <w:rsid w:val="00A17B4C"/>
    <w:rsid w:val="00A17EF4"/>
    <w:rsid w:val="00A2020C"/>
    <w:rsid w:val="00A20511"/>
    <w:rsid w:val="00A2062F"/>
    <w:rsid w:val="00A208F6"/>
    <w:rsid w:val="00A218E7"/>
    <w:rsid w:val="00A223AB"/>
    <w:rsid w:val="00A22566"/>
    <w:rsid w:val="00A22783"/>
    <w:rsid w:val="00A23E9B"/>
    <w:rsid w:val="00A23EF9"/>
    <w:rsid w:val="00A23F61"/>
    <w:rsid w:val="00A24A66"/>
    <w:rsid w:val="00A24B7F"/>
    <w:rsid w:val="00A25B6D"/>
    <w:rsid w:val="00A2617C"/>
    <w:rsid w:val="00A26666"/>
    <w:rsid w:val="00A26AAC"/>
    <w:rsid w:val="00A26DC4"/>
    <w:rsid w:val="00A271B7"/>
    <w:rsid w:val="00A272CA"/>
    <w:rsid w:val="00A27937"/>
    <w:rsid w:val="00A279B8"/>
    <w:rsid w:val="00A27B62"/>
    <w:rsid w:val="00A27C85"/>
    <w:rsid w:val="00A3011C"/>
    <w:rsid w:val="00A31675"/>
    <w:rsid w:val="00A31F68"/>
    <w:rsid w:val="00A3202D"/>
    <w:rsid w:val="00A32089"/>
    <w:rsid w:val="00A32532"/>
    <w:rsid w:val="00A3267D"/>
    <w:rsid w:val="00A3274A"/>
    <w:rsid w:val="00A32866"/>
    <w:rsid w:val="00A32BB8"/>
    <w:rsid w:val="00A3316A"/>
    <w:rsid w:val="00A331EB"/>
    <w:rsid w:val="00A33AD6"/>
    <w:rsid w:val="00A33CD5"/>
    <w:rsid w:val="00A34A6C"/>
    <w:rsid w:val="00A34CB0"/>
    <w:rsid w:val="00A34CFA"/>
    <w:rsid w:val="00A34D5E"/>
    <w:rsid w:val="00A34EE2"/>
    <w:rsid w:val="00A34FF8"/>
    <w:rsid w:val="00A35AEC"/>
    <w:rsid w:val="00A35B25"/>
    <w:rsid w:val="00A35CDB"/>
    <w:rsid w:val="00A362B9"/>
    <w:rsid w:val="00A36429"/>
    <w:rsid w:val="00A36788"/>
    <w:rsid w:val="00A36B28"/>
    <w:rsid w:val="00A370B2"/>
    <w:rsid w:val="00A37D89"/>
    <w:rsid w:val="00A402A8"/>
    <w:rsid w:val="00A40395"/>
    <w:rsid w:val="00A4138C"/>
    <w:rsid w:val="00A41B52"/>
    <w:rsid w:val="00A42066"/>
    <w:rsid w:val="00A42328"/>
    <w:rsid w:val="00A424A3"/>
    <w:rsid w:val="00A426E8"/>
    <w:rsid w:val="00A4272C"/>
    <w:rsid w:val="00A428D6"/>
    <w:rsid w:val="00A42CA7"/>
    <w:rsid w:val="00A43FBA"/>
    <w:rsid w:val="00A43FC4"/>
    <w:rsid w:val="00A446C7"/>
    <w:rsid w:val="00A44A6D"/>
    <w:rsid w:val="00A453FE"/>
    <w:rsid w:val="00A4559A"/>
    <w:rsid w:val="00A4575A"/>
    <w:rsid w:val="00A4575C"/>
    <w:rsid w:val="00A45C2D"/>
    <w:rsid w:val="00A45FBF"/>
    <w:rsid w:val="00A46B5A"/>
    <w:rsid w:val="00A46DA4"/>
    <w:rsid w:val="00A47264"/>
    <w:rsid w:val="00A472B1"/>
    <w:rsid w:val="00A472DC"/>
    <w:rsid w:val="00A47326"/>
    <w:rsid w:val="00A478F4"/>
    <w:rsid w:val="00A5016F"/>
    <w:rsid w:val="00A504B2"/>
    <w:rsid w:val="00A505E7"/>
    <w:rsid w:val="00A50C7E"/>
    <w:rsid w:val="00A51471"/>
    <w:rsid w:val="00A515CA"/>
    <w:rsid w:val="00A517EB"/>
    <w:rsid w:val="00A51C1D"/>
    <w:rsid w:val="00A52549"/>
    <w:rsid w:val="00A526E8"/>
    <w:rsid w:val="00A52989"/>
    <w:rsid w:val="00A52A5B"/>
    <w:rsid w:val="00A52CFF"/>
    <w:rsid w:val="00A531BF"/>
    <w:rsid w:val="00A538DC"/>
    <w:rsid w:val="00A53C0D"/>
    <w:rsid w:val="00A53CEC"/>
    <w:rsid w:val="00A544A7"/>
    <w:rsid w:val="00A5467A"/>
    <w:rsid w:val="00A54840"/>
    <w:rsid w:val="00A5505C"/>
    <w:rsid w:val="00A554EE"/>
    <w:rsid w:val="00A55DDD"/>
    <w:rsid w:val="00A5675E"/>
    <w:rsid w:val="00A56DBE"/>
    <w:rsid w:val="00A5754A"/>
    <w:rsid w:val="00A576CC"/>
    <w:rsid w:val="00A57C96"/>
    <w:rsid w:val="00A60468"/>
    <w:rsid w:val="00A605F7"/>
    <w:rsid w:val="00A60C02"/>
    <w:rsid w:val="00A615CB"/>
    <w:rsid w:val="00A615F0"/>
    <w:rsid w:val="00A6165A"/>
    <w:rsid w:val="00A61976"/>
    <w:rsid w:val="00A62020"/>
    <w:rsid w:val="00A621D8"/>
    <w:rsid w:val="00A6290B"/>
    <w:rsid w:val="00A62FDB"/>
    <w:rsid w:val="00A63A09"/>
    <w:rsid w:val="00A63DA7"/>
    <w:rsid w:val="00A64261"/>
    <w:rsid w:val="00A644D5"/>
    <w:rsid w:val="00A64667"/>
    <w:rsid w:val="00A65014"/>
    <w:rsid w:val="00A65052"/>
    <w:rsid w:val="00A650B8"/>
    <w:rsid w:val="00A65E74"/>
    <w:rsid w:val="00A66D26"/>
    <w:rsid w:val="00A67496"/>
    <w:rsid w:val="00A67573"/>
    <w:rsid w:val="00A67898"/>
    <w:rsid w:val="00A70B9D"/>
    <w:rsid w:val="00A71C04"/>
    <w:rsid w:val="00A71C70"/>
    <w:rsid w:val="00A721E1"/>
    <w:rsid w:val="00A72E6D"/>
    <w:rsid w:val="00A72F4D"/>
    <w:rsid w:val="00A7328A"/>
    <w:rsid w:val="00A7328D"/>
    <w:rsid w:val="00A73771"/>
    <w:rsid w:val="00A737DE"/>
    <w:rsid w:val="00A7423E"/>
    <w:rsid w:val="00A747AA"/>
    <w:rsid w:val="00A74CDD"/>
    <w:rsid w:val="00A75320"/>
    <w:rsid w:val="00A75E4F"/>
    <w:rsid w:val="00A75FC1"/>
    <w:rsid w:val="00A7620A"/>
    <w:rsid w:val="00A765AA"/>
    <w:rsid w:val="00A767B2"/>
    <w:rsid w:val="00A76CB7"/>
    <w:rsid w:val="00A771BD"/>
    <w:rsid w:val="00A775AC"/>
    <w:rsid w:val="00A77B72"/>
    <w:rsid w:val="00A8033D"/>
    <w:rsid w:val="00A80A01"/>
    <w:rsid w:val="00A80BB7"/>
    <w:rsid w:val="00A80D18"/>
    <w:rsid w:val="00A81241"/>
    <w:rsid w:val="00A81275"/>
    <w:rsid w:val="00A81308"/>
    <w:rsid w:val="00A81A18"/>
    <w:rsid w:val="00A81F81"/>
    <w:rsid w:val="00A82580"/>
    <w:rsid w:val="00A827BE"/>
    <w:rsid w:val="00A82A1D"/>
    <w:rsid w:val="00A82A79"/>
    <w:rsid w:val="00A833D1"/>
    <w:rsid w:val="00A83419"/>
    <w:rsid w:val="00A834A4"/>
    <w:rsid w:val="00A83FB3"/>
    <w:rsid w:val="00A841F9"/>
    <w:rsid w:val="00A84354"/>
    <w:rsid w:val="00A8496F"/>
    <w:rsid w:val="00A84F63"/>
    <w:rsid w:val="00A85083"/>
    <w:rsid w:val="00A85898"/>
    <w:rsid w:val="00A86893"/>
    <w:rsid w:val="00A86AD1"/>
    <w:rsid w:val="00A875B6"/>
    <w:rsid w:val="00A87BFD"/>
    <w:rsid w:val="00A87E24"/>
    <w:rsid w:val="00A9007B"/>
    <w:rsid w:val="00A90123"/>
    <w:rsid w:val="00A90702"/>
    <w:rsid w:val="00A90AEB"/>
    <w:rsid w:val="00A9100B"/>
    <w:rsid w:val="00A913F2"/>
    <w:rsid w:val="00A916C3"/>
    <w:rsid w:val="00A92828"/>
    <w:rsid w:val="00A92971"/>
    <w:rsid w:val="00A929C6"/>
    <w:rsid w:val="00A92D5F"/>
    <w:rsid w:val="00A93274"/>
    <w:rsid w:val="00A9408B"/>
    <w:rsid w:val="00A943ED"/>
    <w:rsid w:val="00A94AC7"/>
    <w:rsid w:val="00A94EEB"/>
    <w:rsid w:val="00A9502C"/>
    <w:rsid w:val="00A96635"/>
    <w:rsid w:val="00A96807"/>
    <w:rsid w:val="00A975FD"/>
    <w:rsid w:val="00A97B53"/>
    <w:rsid w:val="00AA01DD"/>
    <w:rsid w:val="00AA036D"/>
    <w:rsid w:val="00AA070B"/>
    <w:rsid w:val="00AA0811"/>
    <w:rsid w:val="00AA085D"/>
    <w:rsid w:val="00AA0EA3"/>
    <w:rsid w:val="00AA14EA"/>
    <w:rsid w:val="00AA1565"/>
    <w:rsid w:val="00AA1B6B"/>
    <w:rsid w:val="00AA207D"/>
    <w:rsid w:val="00AA207E"/>
    <w:rsid w:val="00AA27B5"/>
    <w:rsid w:val="00AA2E0B"/>
    <w:rsid w:val="00AA2EF9"/>
    <w:rsid w:val="00AA30B3"/>
    <w:rsid w:val="00AA3527"/>
    <w:rsid w:val="00AA3DDB"/>
    <w:rsid w:val="00AA476F"/>
    <w:rsid w:val="00AA4793"/>
    <w:rsid w:val="00AA50F5"/>
    <w:rsid w:val="00AA5184"/>
    <w:rsid w:val="00AA57B8"/>
    <w:rsid w:val="00AA5BAE"/>
    <w:rsid w:val="00AA6468"/>
    <w:rsid w:val="00AA65D4"/>
    <w:rsid w:val="00AA6F3D"/>
    <w:rsid w:val="00AA7083"/>
    <w:rsid w:val="00AA788C"/>
    <w:rsid w:val="00AA7902"/>
    <w:rsid w:val="00AB0171"/>
    <w:rsid w:val="00AB06BE"/>
    <w:rsid w:val="00AB092B"/>
    <w:rsid w:val="00AB10CA"/>
    <w:rsid w:val="00AB1229"/>
    <w:rsid w:val="00AB14B6"/>
    <w:rsid w:val="00AB1BD3"/>
    <w:rsid w:val="00AB20BD"/>
    <w:rsid w:val="00AB342E"/>
    <w:rsid w:val="00AB3879"/>
    <w:rsid w:val="00AB4742"/>
    <w:rsid w:val="00AB4A0B"/>
    <w:rsid w:val="00AB4E27"/>
    <w:rsid w:val="00AB53AA"/>
    <w:rsid w:val="00AB5700"/>
    <w:rsid w:val="00AB5822"/>
    <w:rsid w:val="00AB5868"/>
    <w:rsid w:val="00AB5AD5"/>
    <w:rsid w:val="00AB5D39"/>
    <w:rsid w:val="00AB6356"/>
    <w:rsid w:val="00AB66DA"/>
    <w:rsid w:val="00AB6832"/>
    <w:rsid w:val="00AB6982"/>
    <w:rsid w:val="00AB6DC1"/>
    <w:rsid w:val="00AB6F14"/>
    <w:rsid w:val="00AB6FD4"/>
    <w:rsid w:val="00AB73CA"/>
    <w:rsid w:val="00AB7FEA"/>
    <w:rsid w:val="00AC0021"/>
    <w:rsid w:val="00AC0242"/>
    <w:rsid w:val="00AC0928"/>
    <w:rsid w:val="00AC107F"/>
    <w:rsid w:val="00AC126C"/>
    <w:rsid w:val="00AC1AA6"/>
    <w:rsid w:val="00AC28B0"/>
    <w:rsid w:val="00AC2AE5"/>
    <w:rsid w:val="00AC3027"/>
    <w:rsid w:val="00AC3811"/>
    <w:rsid w:val="00AC3A20"/>
    <w:rsid w:val="00AC3F82"/>
    <w:rsid w:val="00AC45B7"/>
    <w:rsid w:val="00AC4606"/>
    <w:rsid w:val="00AC4686"/>
    <w:rsid w:val="00AC493D"/>
    <w:rsid w:val="00AC4B7E"/>
    <w:rsid w:val="00AC5796"/>
    <w:rsid w:val="00AC5C49"/>
    <w:rsid w:val="00AC645A"/>
    <w:rsid w:val="00AC726B"/>
    <w:rsid w:val="00AC76C5"/>
    <w:rsid w:val="00AC7710"/>
    <w:rsid w:val="00AC7E02"/>
    <w:rsid w:val="00AD0659"/>
    <w:rsid w:val="00AD0CD6"/>
    <w:rsid w:val="00AD13A8"/>
    <w:rsid w:val="00AD1499"/>
    <w:rsid w:val="00AD16CB"/>
    <w:rsid w:val="00AD1E07"/>
    <w:rsid w:val="00AD1FD8"/>
    <w:rsid w:val="00AD229D"/>
    <w:rsid w:val="00AD254B"/>
    <w:rsid w:val="00AD298A"/>
    <w:rsid w:val="00AD2A5E"/>
    <w:rsid w:val="00AD2E7E"/>
    <w:rsid w:val="00AD32F4"/>
    <w:rsid w:val="00AD4049"/>
    <w:rsid w:val="00AD45B2"/>
    <w:rsid w:val="00AD4720"/>
    <w:rsid w:val="00AD52E9"/>
    <w:rsid w:val="00AD5995"/>
    <w:rsid w:val="00AD65D9"/>
    <w:rsid w:val="00AD67FF"/>
    <w:rsid w:val="00AD75DB"/>
    <w:rsid w:val="00AD78B7"/>
    <w:rsid w:val="00AD79FD"/>
    <w:rsid w:val="00AD7E42"/>
    <w:rsid w:val="00AE00C2"/>
    <w:rsid w:val="00AE0362"/>
    <w:rsid w:val="00AE03C6"/>
    <w:rsid w:val="00AE0617"/>
    <w:rsid w:val="00AE0DEC"/>
    <w:rsid w:val="00AE1F07"/>
    <w:rsid w:val="00AE2566"/>
    <w:rsid w:val="00AE2635"/>
    <w:rsid w:val="00AE272C"/>
    <w:rsid w:val="00AE2DFF"/>
    <w:rsid w:val="00AE309F"/>
    <w:rsid w:val="00AE47A8"/>
    <w:rsid w:val="00AE4B05"/>
    <w:rsid w:val="00AE4C59"/>
    <w:rsid w:val="00AE4F0A"/>
    <w:rsid w:val="00AE5014"/>
    <w:rsid w:val="00AE5408"/>
    <w:rsid w:val="00AE5AC6"/>
    <w:rsid w:val="00AE5FC9"/>
    <w:rsid w:val="00AE6052"/>
    <w:rsid w:val="00AE679B"/>
    <w:rsid w:val="00AE687E"/>
    <w:rsid w:val="00AE6DA8"/>
    <w:rsid w:val="00AE7003"/>
    <w:rsid w:val="00AE7656"/>
    <w:rsid w:val="00AE7D47"/>
    <w:rsid w:val="00AF0C93"/>
    <w:rsid w:val="00AF1329"/>
    <w:rsid w:val="00AF1731"/>
    <w:rsid w:val="00AF1A8B"/>
    <w:rsid w:val="00AF1B08"/>
    <w:rsid w:val="00AF1E86"/>
    <w:rsid w:val="00AF2066"/>
    <w:rsid w:val="00AF20B9"/>
    <w:rsid w:val="00AF27DE"/>
    <w:rsid w:val="00AF2936"/>
    <w:rsid w:val="00AF29D3"/>
    <w:rsid w:val="00AF2AA0"/>
    <w:rsid w:val="00AF2AFF"/>
    <w:rsid w:val="00AF2CCB"/>
    <w:rsid w:val="00AF2FB8"/>
    <w:rsid w:val="00AF3B01"/>
    <w:rsid w:val="00AF3D13"/>
    <w:rsid w:val="00AF4182"/>
    <w:rsid w:val="00AF4877"/>
    <w:rsid w:val="00AF4B79"/>
    <w:rsid w:val="00AF5434"/>
    <w:rsid w:val="00AF547D"/>
    <w:rsid w:val="00AF582B"/>
    <w:rsid w:val="00AF5D46"/>
    <w:rsid w:val="00AF6AEE"/>
    <w:rsid w:val="00AF7A65"/>
    <w:rsid w:val="00AF7B13"/>
    <w:rsid w:val="00AF7B26"/>
    <w:rsid w:val="00B001AA"/>
    <w:rsid w:val="00B00968"/>
    <w:rsid w:val="00B00B72"/>
    <w:rsid w:val="00B00E1A"/>
    <w:rsid w:val="00B00ED8"/>
    <w:rsid w:val="00B01011"/>
    <w:rsid w:val="00B01F5C"/>
    <w:rsid w:val="00B023A3"/>
    <w:rsid w:val="00B024EF"/>
    <w:rsid w:val="00B02965"/>
    <w:rsid w:val="00B02C80"/>
    <w:rsid w:val="00B03F1A"/>
    <w:rsid w:val="00B04600"/>
    <w:rsid w:val="00B04FCE"/>
    <w:rsid w:val="00B05237"/>
    <w:rsid w:val="00B05247"/>
    <w:rsid w:val="00B05263"/>
    <w:rsid w:val="00B054F5"/>
    <w:rsid w:val="00B05BE4"/>
    <w:rsid w:val="00B05F8D"/>
    <w:rsid w:val="00B060F3"/>
    <w:rsid w:val="00B0711E"/>
    <w:rsid w:val="00B07EC8"/>
    <w:rsid w:val="00B1044A"/>
    <w:rsid w:val="00B10DAE"/>
    <w:rsid w:val="00B1125C"/>
    <w:rsid w:val="00B11605"/>
    <w:rsid w:val="00B117F9"/>
    <w:rsid w:val="00B11BA0"/>
    <w:rsid w:val="00B11E65"/>
    <w:rsid w:val="00B12046"/>
    <w:rsid w:val="00B1245A"/>
    <w:rsid w:val="00B129BE"/>
    <w:rsid w:val="00B136AE"/>
    <w:rsid w:val="00B1388B"/>
    <w:rsid w:val="00B13928"/>
    <w:rsid w:val="00B13DBC"/>
    <w:rsid w:val="00B13FAD"/>
    <w:rsid w:val="00B13FCA"/>
    <w:rsid w:val="00B14645"/>
    <w:rsid w:val="00B146E2"/>
    <w:rsid w:val="00B14FE2"/>
    <w:rsid w:val="00B151A5"/>
    <w:rsid w:val="00B15408"/>
    <w:rsid w:val="00B159B5"/>
    <w:rsid w:val="00B15D25"/>
    <w:rsid w:val="00B15FD5"/>
    <w:rsid w:val="00B1645A"/>
    <w:rsid w:val="00B165F3"/>
    <w:rsid w:val="00B16804"/>
    <w:rsid w:val="00B1684F"/>
    <w:rsid w:val="00B16D3C"/>
    <w:rsid w:val="00B16DBB"/>
    <w:rsid w:val="00B16F76"/>
    <w:rsid w:val="00B17424"/>
    <w:rsid w:val="00B17551"/>
    <w:rsid w:val="00B1774C"/>
    <w:rsid w:val="00B17A96"/>
    <w:rsid w:val="00B17D45"/>
    <w:rsid w:val="00B17DD1"/>
    <w:rsid w:val="00B17EE9"/>
    <w:rsid w:val="00B20787"/>
    <w:rsid w:val="00B20BF9"/>
    <w:rsid w:val="00B20CFB"/>
    <w:rsid w:val="00B21643"/>
    <w:rsid w:val="00B21D72"/>
    <w:rsid w:val="00B2280E"/>
    <w:rsid w:val="00B23631"/>
    <w:rsid w:val="00B236C6"/>
    <w:rsid w:val="00B2374F"/>
    <w:rsid w:val="00B23DF2"/>
    <w:rsid w:val="00B241D0"/>
    <w:rsid w:val="00B2425E"/>
    <w:rsid w:val="00B24816"/>
    <w:rsid w:val="00B25229"/>
    <w:rsid w:val="00B252E6"/>
    <w:rsid w:val="00B2541B"/>
    <w:rsid w:val="00B2578B"/>
    <w:rsid w:val="00B25B0D"/>
    <w:rsid w:val="00B25C17"/>
    <w:rsid w:val="00B262FE"/>
    <w:rsid w:val="00B27148"/>
    <w:rsid w:val="00B27163"/>
    <w:rsid w:val="00B2726D"/>
    <w:rsid w:val="00B276CE"/>
    <w:rsid w:val="00B27BDE"/>
    <w:rsid w:val="00B27EAD"/>
    <w:rsid w:val="00B32CC1"/>
    <w:rsid w:val="00B32E9C"/>
    <w:rsid w:val="00B33226"/>
    <w:rsid w:val="00B3329E"/>
    <w:rsid w:val="00B3344C"/>
    <w:rsid w:val="00B3346D"/>
    <w:rsid w:val="00B33A1C"/>
    <w:rsid w:val="00B33AF9"/>
    <w:rsid w:val="00B3405D"/>
    <w:rsid w:val="00B3457E"/>
    <w:rsid w:val="00B3473A"/>
    <w:rsid w:val="00B35149"/>
    <w:rsid w:val="00B351FD"/>
    <w:rsid w:val="00B3536A"/>
    <w:rsid w:val="00B35A49"/>
    <w:rsid w:val="00B35B93"/>
    <w:rsid w:val="00B361F9"/>
    <w:rsid w:val="00B3688D"/>
    <w:rsid w:val="00B368E4"/>
    <w:rsid w:val="00B368F4"/>
    <w:rsid w:val="00B36A53"/>
    <w:rsid w:val="00B370CF"/>
    <w:rsid w:val="00B3795D"/>
    <w:rsid w:val="00B37A4F"/>
    <w:rsid w:val="00B37B1B"/>
    <w:rsid w:val="00B40FDD"/>
    <w:rsid w:val="00B4158D"/>
    <w:rsid w:val="00B4172B"/>
    <w:rsid w:val="00B41DC1"/>
    <w:rsid w:val="00B427C2"/>
    <w:rsid w:val="00B428B6"/>
    <w:rsid w:val="00B42A65"/>
    <w:rsid w:val="00B42DBD"/>
    <w:rsid w:val="00B42F15"/>
    <w:rsid w:val="00B44C5A"/>
    <w:rsid w:val="00B44DFD"/>
    <w:rsid w:val="00B44EDE"/>
    <w:rsid w:val="00B46138"/>
    <w:rsid w:val="00B461F9"/>
    <w:rsid w:val="00B464FF"/>
    <w:rsid w:val="00B466B3"/>
    <w:rsid w:val="00B46E3D"/>
    <w:rsid w:val="00B47480"/>
    <w:rsid w:val="00B477E7"/>
    <w:rsid w:val="00B47EB5"/>
    <w:rsid w:val="00B47FBA"/>
    <w:rsid w:val="00B50261"/>
    <w:rsid w:val="00B50C40"/>
    <w:rsid w:val="00B51769"/>
    <w:rsid w:val="00B51815"/>
    <w:rsid w:val="00B518B7"/>
    <w:rsid w:val="00B51E89"/>
    <w:rsid w:val="00B51F3A"/>
    <w:rsid w:val="00B52100"/>
    <w:rsid w:val="00B5218B"/>
    <w:rsid w:val="00B525D1"/>
    <w:rsid w:val="00B52962"/>
    <w:rsid w:val="00B52A34"/>
    <w:rsid w:val="00B52F50"/>
    <w:rsid w:val="00B53036"/>
    <w:rsid w:val="00B53065"/>
    <w:rsid w:val="00B53525"/>
    <w:rsid w:val="00B5404E"/>
    <w:rsid w:val="00B5453C"/>
    <w:rsid w:val="00B546F3"/>
    <w:rsid w:val="00B55506"/>
    <w:rsid w:val="00B56189"/>
    <w:rsid w:val="00B56F86"/>
    <w:rsid w:val="00B571E9"/>
    <w:rsid w:val="00B57627"/>
    <w:rsid w:val="00B579CC"/>
    <w:rsid w:val="00B60A48"/>
    <w:rsid w:val="00B60BA0"/>
    <w:rsid w:val="00B6132D"/>
    <w:rsid w:val="00B6152D"/>
    <w:rsid w:val="00B61DDB"/>
    <w:rsid w:val="00B6262C"/>
    <w:rsid w:val="00B628EF"/>
    <w:rsid w:val="00B63B4A"/>
    <w:rsid w:val="00B63C6C"/>
    <w:rsid w:val="00B652DE"/>
    <w:rsid w:val="00B655AD"/>
    <w:rsid w:val="00B6592A"/>
    <w:rsid w:val="00B65968"/>
    <w:rsid w:val="00B66008"/>
    <w:rsid w:val="00B6612F"/>
    <w:rsid w:val="00B66383"/>
    <w:rsid w:val="00B664FC"/>
    <w:rsid w:val="00B666E2"/>
    <w:rsid w:val="00B667C1"/>
    <w:rsid w:val="00B67C94"/>
    <w:rsid w:val="00B67DA8"/>
    <w:rsid w:val="00B7026D"/>
    <w:rsid w:val="00B70E35"/>
    <w:rsid w:val="00B71408"/>
    <w:rsid w:val="00B714A1"/>
    <w:rsid w:val="00B7184D"/>
    <w:rsid w:val="00B71915"/>
    <w:rsid w:val="00B71E76"/>
    <w:rsid w:val="00B72515"/>
    <w:rsid w:val="00B72623"/>
    <w:rsid w:val="00B7267F"/>
    <w:rsid w:val="00B72C14"/>
    <w:rsid w:val="00B72F84"/>
    <w:rsid w:val="00B7335F"/>
    <w:rsid w:val="00B73995"/>
    <w:rsid w:val="00B739B3"/>
    <w:rsid w:val="00B7455B"/>
    <w:rsid w:val="00B75F11"/>
    <w:rsid w:val="00B76077"/>
    <w:rsid w:val="00B7661C"/>
    <w:rsid w:val="00B76AFD"/>
    <w:rsid w:val="00B76CAE"/>
    <w:rsid w:val="00B77200"/>
    <w:rsid w:val="00B77B46"/>
    <w:rsid w:val="00B77BA4"/>
    <w:rsid w:val="00B8054E"/>
    <w:rsid w:val="00B8217A"/>
    <w:rsid w:val="00B82723"/>
    <w:rsid w:val="00B82940"/>
    <w:rsid w:val="00B829F5"/>
    <w:rsid w:val="00B82D67"/>
    <w:rsid w:val="00B8321C"/>
    <w:rsid w:val="00B83663"/>
    <w:rsid w:val="00B83CEE"/>
    <w:rsid w:val="00B84A18"/>
    <w:rsid w:val="00B84C1C"/>
    <w:rsid w:val="00B84DD5"/>
    <w:rsid w:val="00B84DFE"/>
    <w:rsid w:val="00B84F61"/>
    <w:rsid w:val="00B85005"/>
    <w:rsid w:val="00B8555C"/>
    <w:rsid w:val="00B859DD"/>
    <w:rsid w:val="00B860AC"/>
    <w:rsid w:val="00B86C20"/>
    <w:rsid w:val="00B86DAD"/>
    <w:rsid w:val="00B86E5C"/>
    <w:rsid w:val="00B870AD"/>
    <w:rsid w:val="00B9031C"/>
    <w:rsid w:val="00B903F2"/>
    <w:rsid w:val="00B90F84"/>
    <w:rsid w:val="00B911CA"/>
    <w:rsid w:val="00B91214"/>
    <w:rsid w:val="00B91301"/>
    <w:rsid w:val="00B913DB"/>
    <w:rsid w:val="00B9145B"/>
    <w:rsid w:val="00B9152A"/>
    <w:rsid w:val="00B92180"/>
    <w:rsid w:val="00B92331"/>
    <w:rsid w:val="00B924E2"/>
    <w:rsid w:val="00B927D7"/>
    <w:rsid w:val="00B92B70"/>
    <w:rsid w:val="00B9372F"/>
    <w:rsid w:val="00B93A19"/>
    <w:rsid w:val="00B93D8A"/>
    <w:rsid w:val="00B93DBD"/>
    <w:rsid w:val="00B93EFF"/>
    <w:rsid w:val="00B94BA7"/>
    <w:rsid w:val="00B94C84"/>
    <w:rsid w:val="00B94C9F"/>
    <w:rsid w:val="00B94CB4"/>
    <w:rsid w:val="00B94E78"/>
    <w:rsid w:val="00B96175"/>
    <w:rsid w:val="00B969DA"/>
    <w:rsid w:val="00B96DDF"/>
    <w:rsid w:val="00B96E35"/>
    <w:rsid w:val="00B97395"/>
    <w:rsid w:val="00B97426"/>
    <w:rsid w:val="00BA03ED"/>
    <w:rsid w:val="00BA0B7A"/>
    <w:rsid w:val="00BA0E4E"/>
    <w:rsid w:val="00BA12EF"/>
    <w:rsid w:val="00BA1894"/>
    <w:rsid w:val="00BA1A30"/>
    <w:rsid w:val="00BA212A"/>
    <w:rsid w:val="00BA24EA"/>
    <w:rsid w:val="00BA29A5"/>
    <w:rsid w:val="00BA40C7"/>
    <w:rsid w:val="00BA410D"/>
    <w:rsid w:val="00BA43F2"/>
    <w:rsid w:val="00BA443F"/>
    <w:rsid w:val="00BA455A"/>
    <w:rsid w:val="00BA524C"/>
    <w:rsid w:val="00BA5252"/>
    <w:rsid w:val="00BA55BE"/>
    <w:rsid w:val="00BA58CB"/>
    <w:rsid w:val="00BA5F25"/>
    <w:rsid w:val="00BA69AF"/>
    <w:rsid w:val="00BA74D3"/>
    <w:rsid w:val="00BA7963"/>
    <w:rsid w:val="00BA7D26"/>
    <w:rsid w:val="00BB00D5"/>
    <w:rsid w:val="00BB0165"/>
    <w:rsid w:val="00BB02AA"/>
    <w:rsid w:val="00BB09D9"/>
    <w:rsid w:val="00BB0A9C"/>
    <w:rsid w:val="00BB0D61"/>
    <w:rsid w:val="00BB1089"/>
    <w:rsid w:val="00BB12CE"/>
    <w:rsid w:val="00BB16CE"/>
    <w:rsid w:val="00BB1936"/>
    <w:rsid w:val="00BB1B26"/>
    <w:rsid w:val="00BB1E0D"/>
    <w:rsid w:val="00BB1FAF"/>
    <w:rsid w:val="00BB2E18"/>
    <w:rsid w:val="00BB318B"/>
    <w:rsid w:val="00BB358F"/>
    <w:rsid w:val="00BB3B7E"/>
    <w:rsid w:val="00BB3C95"/>
    <w:rsid w:val="00BB425A"/>
    <w:rsid w:val="00BB467A"/>
    <w:rsid w:val="00BB479D"/>
    <w:rsid w:val="00BB4A5B"/>
    <w:rsid w:val="00BB4AB9"/>
    <w:rsid w:val="00BB4B0A"/>
    <w:rsid w:val="00BB4F30"/>
    <w:rsid w:val="00BB4FA5"/>
    <w:rsid w:val="00BB534F"/>
    <w:rsid w:val="00BB5663"/>
    <w:rsid w:val="00BB598B"/>
    <w:rsid w:val="00BB5EC5"/>
    <w:rsid w:val="00BB61B3"/>
    <w:rsid w:val="00BB62A2"/>
    <w:rsid w:val="00BB66D0"/>
    <w:rsid w:val="00BB6CE3"/>
    <w:rsid w:val="00BB6E1A"/>
    <w:rsid w:val="00BB7319"/>
    <w:rsid w:val="00BB73FE"/>
    <w:rsid w:val="00BB7A32"/>
    <w:rsid w:val="00BB7DB8"/>
    <w:rsid w:val="00BC005A"/>
    <w:rsid w:val="00BC03C9"/>
    <w:rsid w:val="00BC0A07"/>
    <w:rsid w:val="00BC0ADC"/>
    <w:rsid w:val="00BC1410"/>
    <w:rsid w:val="00BC18F7"/>
    <w:rsid w:val="00BC1A7E"/>
    <w:rsid w:val="00BC1A82"/>
    <w:rsid w:val="00BC1B55"/>
    <w:rsid w:val="00BC3A02"/>
    <w:rsid w:val="00BC3D1C"/>
    <w:rsid w:val="00BC4212"/>
    <w:rsid w:val="00BC442B"/>
    <w:rsid w:val="00BC46AB"/>
    <w:rsid w:val="00BC4E96"/>
    <w:rsid w:val="00BC53AC"/>
    <w:rsid w:val="00BC5BAC"/>
    <w:rsid w:val="00BC60FF"/>
    <w:rsid w:val="00BC6823"/>
    <w:rsid w:val="00BC6A54"/>
    <w:rsid w:val="00BC7237"/>
    <w:rsid w:val="00BC7A6A"/>
    <w:rsid w:val="00BC7FB3"/>
    <w:rsid w:val="00BD0062"/>
    <w:rsid w:val="00BD039A"/>
    <w:rsid w:val="00BD0795"/>
    <w:rsid w:val="00BD135C"/>
    <w:rsid w:val="00BD159F"/>
    <w:rsid w:val="00BD16C3"/>
    <w:rsid w:val="00BD21D0"/>
    <w:rsid w:val="00BD2643"/>
    <w:rsid w:val="00BD2971"/>
    <w:rsid w:val="00BD29B6"/>
    <w:rsid w:val="00BD2EC9"/>
    <w:rsid w:val="00BD436D"/>
    <w:rsid w:val="00BD4434"/>
    <w:rsid w:val="00BD4832"/>
    <w:rsid w:val="00BD4FE5"/>
    <w:rsid w:val="00BD553D"/>
    <w:rsid w:val="00BD5638"/>
    <w:rsid w:val="00BD5A46"/>
    <w:rsid w:val="00BD5BB5"/>
    <w:rsid w:val="00BD5D36"/>
    <w:rsid w:val="00BD66BB"/>
    <w:rsid w:val="00BD67B4"/>
    <w:rsid w:val="00BD7702"/>
    <w:rsid w:val="00BD787C"/>
    <w:rsid w:val="00BD7EC5"/>
    <w:rsid w:val="00BE034D"/>
    <w:rsid w:val="00BE0C74"/>
    <w:rsid w:val="00BE0EE4"/>
    <w:rsid w:val="00BE10E1"/>
    <w:rsid w:val="00BE11D6"/>
    <w:rsid w:val="00BE19DD"/>
    <w:rsid w:val="00BE1B7E"/>
    <w:rsid w:val="00BE1CB0"/>
    <w:rsid w:val="00BE20CF"/>
    <w:rsid w:val="00BE2AD8"/>
    <w:rsid w:val="00BE2D2E"/>
    <w:rsid w:val="00BE3214"/>
    <w:rsid w:val="00BE36DB"/>
    <w:rsid w:val="00BE3CC5"/>
    <w:rsid w:val="00BE4A97"/>
    <w:rsid w:val="00BE4EEC"/>
    <w:rsid w:val="00BE4F45"/>
    <w:rsid w:val="00BE5B74"/>
    <w:rsid w:val="00BE5C58"/>
    <w:rsid w:val="00BF0BCC"/>
    <w:rsid w:val="00BF0C92"/>
    <w:rsid w:val="00BF10AF"/>
    <w:rsid w:val="00BF1116"/>
    <w:rsid w:val="00BF1435"/>
    <w:rsid w:val="00BF17EA"/>
    <w:rsid w:val="00BF1E7E"/>
    <w:rsid w:val="00BF1EDD"/>
    <w:rsid w:val="00BF2A27"/>
    <w:rsid w:val="00BF2CF0"/>
    <w:rsid w:val="00BF2F7A"/>
    <w:rsid w:val="00BF303D"/>
    <w:rsid w:val="00BF3747"/>
    <w:rsid w:val="00BF41F3"/>
    <w:rsid w:val="00BF427B"/>
    <w:rsid w:val="00BF46EE"/>
    <w:rsid w:val="00BF4B6D"/>
    <w:rsid w:val="00BF4F54"/>
    <w:rsid w:val="00BF5133"/>
    <w:rsid w:val="00BF59CD"/>
    <w:rsid w:val="00BF5DF9"/>
    <w:rsid w:val="00BF5F1D"/>
    <w:rsid w:val="00BF6413"/>
    <w:rsid w:val="00BF6ED3"/>
    <w:rsid w:val="00BF6FFC"/>
    <w:rsid w:val="00BF7298"/>
    <w:rsid w:val="00BF7575"/>
    <w:rsid w:val="00BF7D31"/>
    <w:rsid w:val="00BF7DAA"/>
    <w:rsid w:val="00C005D4"/>
    <w:rsid w:val="00C008F6"/>
    <w:rsid w:val="00C01099"/>
    <w:rsid w:val="00C010A3"/>
    <w:rsid w:val="00C018D7"/>
    <w:rsid w:val="00C01A12"/>
    <w:rsid w:val="00C01CDC"/>
    <w:rsid w:val="00C01D3E"/>
    <w:rsid w:val="00C01E75"/>
    <w:rsid w:val="00C02034"/>
    <w:rsid w:val="00C02107"/>
    <w:rsid w:val="00C02622"/>
    <w:rsid w:val="00C032A4"/>
    <w:rsid w:val="00C03530"/>
    <w:rsid w:val="00C035CE"/>
    <w:rsid w:val="00C039D2"/>
    <w:rsid w:val="00C03D27"/>
    <w:rsid w:val="00C04E6E"/>
    <w:rsid w:val="00C04E93"/>
    <w:rsid w:val="00C05968"/>
    <w:rsid w:val="00C06B3C"/>
    <w:rsid w:val="00C06DFA"/>
    <w:rsid w:val="00C07072"/>
    <w:rsid w:val="00C0766E"/>
    <w:rsid w:val="00C07A8E"/>
    <w:rsid w:val="00C07C25"/>
    <w:rsid w:val="00C10688"/>
    <w:rsid w:val="00C10D1D"/>
    <w:rsid w:val="00C115C9"/>
    <w:rsid w:val="00C1219E"/>
    <w:rsid w:val="00C122E4"/>
    <w:rsid w:val="00C123D0"/>
    <w:rsid w:val="00C13B02"/>
    <w:rsid w:val="00C13EBF"/>
    <w:rsid w:val="00C14A0A"/>
    <w:rsid w:val="00C14B5A"/>
    <w:rsid w:val="00C14CB3"/>
    <w:rsid w:val="00C15214"/>
    <w:rsid w:val="00C15563"/>
    <w:rsid w:val="00C15BBC"/>
    <w:rsid w:val="00C1641C"/>
    <w:rsid w:val="00C166E1"/>
    <w:rsid w:val="00C16F14"/>
    <w:rsid w:val="00C17B79"/>
    <w:rsid w:val="00C17EBB"/>
    <w:rsid w:val="00C20108"/>
    <w:rsid w:val="00C204B7"/>
    <w:rsid w:val="00C20733"/>
    <w:rsid w:val="00C20C75"/>
    <w:rsid w:val="00C20C93"/>
    <w:rsid w:val="00C20D37"/>
    <w:rsid w:val="00C20F8C"/>
    <w:rsid w:val="00C2191A"/>
    <w:rsid w:val="00C2279A"/>
    <w:rsid w:val="00C228D3"/>
    <w:rsid w:val="00C22983"/>
    <w:rsid w:val="00C22ADF"/>
    <w:rsid w:val="00C22F08"/>
    <w:rsid w:val="00C23216"/>
    <w:rsid w:val="00C239C4"/>
    <w:rsid w:val="00C239F4"/>
    <w:rsid w:val="00C23C9E"/>
    <w:rsid w:val="00C23CA7"/>
    <w:rsid w:val="00C23DD8"/>
    <w:rsid w:val="00C23F29"/>
    <w:rsid w:val="00C23F67"/>
    <w:rsid w:val="00C24006"/>
    <w:rsid w:val="00C24089"/>
    <w:rsid w:val="00C2412F"/>
    <w:rsid w:val="00C2435F"/>
    <w:rsid w:val="00C24D6C"/>
    <w:rsid w:val="00C24F35"/>
    <w:rsid w:val="00C25593"/>
    <w:rsid w:val="00C255F0"/>
    <w:rsid w:val="00C26232"/>
    <w:rsid w:val="00C262EC"/>
    <w:rsid w:val="00C271BB"/>
    <w:rsid w:val="00C271C1"/>
    <w:rsid w:val="00C2737E"/>
    <w:rsid w:val="00C2775D"/>
    <w:rsid w:val="00C27985"/>
    <w:rsid w:val="00C30307"/>
    <w:rsid w:val="00C30A49"/>
    <w:rsid w:val="00C30BE0"/>
    <w:rsid w:val="00C30C76"/>
    <w:rsid w:val="00C31386"/>
    <w:rsid w:val="00C31694"/>
    <w:rsid w:val="00C319DA"/>
    <w:rsid w:val="00C31A29"/>
    <w:rsid w:val="00C31C0B"/>
    <w:rsid w:val="00C31C9C"/>
    <w:rsid w:val="00C31FDF"/>
    <w:rsid w:val="00C326BD"/>
    <w:rsid w:val="00C32A52"/>
    <w:rsid w:val="00C33161"/>
    <w:rsid w:val="00C331BC"/>
    <w:rsid w:val="00C33984"/>
    <w:rsid w:val="00C33A0E"/>
    <w:rsid w:val="00C34C08"/>
    <w:rsid w:val="00C354A5"/>
    <w:rsid w:val="00C35814"/>
    <w:rsid w:val="00C35832"/>
    <w:rsid w:val="00C36105"/>
    <w:rsid w:val="00C361A3"/>
    <w:rsid w:val="00C36345"/>
    <w:rsid w:val="00C369CC"/>
    <w:rsid w:val="00C36A07"/>
    <w:rsid w:val="00C36A6A"/>
    <w:rsid w:val="00C36FAD"/>
    <w:rsid w:val="00C37729"/>
    <w:rsid w:val="00C3774F"/>
    <w:rsid w:val="00C37C79"/>
    <w:rsid w:val="00C40031"/>
    <w:rsid w:val="00C402B6"/>
    <w:rsid w:val="00C403DC"/>
    <w:rsid w:val="00C40E03"/>
    <w:rsid w:val="00C40E1B"/>
    <w:rsid w:val="00C41790"/>
    <w:rsid w:val="00C42746"/>
    <w:rsid w:val="00C42F17"/>
    <w:rsid w:val="00C431AC"/>
    <w:rsid w:val="00C435ED"/>
    <w:rsid w:val="00C43C4C"/>
    <w:rsid w:val="00C4406C"/>
    <w:rsid w:val="00C4457E"/>
    <w:rsid w:val="00C44A46"/>
    <w:rsid w:val="00C44B12"/>
    <w:rsid w:val="00C45375"/>
    <w:rsid w:val="00C456B9"/>
    <w:rsid w:val="00C457FB"/>
    <w:rsid w:val="00C458DD"/>
    <w:rsid w:val="00C46516"/>
    <w:rsid w:val="00C46DCB"/>
    <w:rsid w:val="00C4738F"/>
    <w:rsid w:val="00C478BA"/>
    <w:rsid w:val="00C47CC1"/>
    <w:rsid w:val="00C47EA4"/>
    <w:rsid w:val="00C50342"/>
    <w:rsid w:val="00C50B28"/>
    <w:rsid w:val="00C51396"/>
    <w:rsid w:val="00C51917"/>
    <w:rsid w:val="00C51CF4"/>
    <w:rsid w:val="00C52026"/>
    <w:rsid w:val="00C520BA"/>
    <w:rsid w:val="00C53353"/>
    <w:rsid w:val="00C535B0"/>
    <w:rsid w:val="00C53B8C"/>
    <w:rsid w:val="00C53D5E"/>
    <w:rsid w:val="00C53FAA"/>
    <w:rsid w:val="00C543B5"/>
    <w:rsid w:val="00C54501"/>
    <w:rsid w:val="00C54586"/>
    <w:rsid w:val="00C5473D"/>
    <w:rsid w:val="00C5477A"/>
    <w:rsid w:val="00C54793"/>
    <w:rsid w:val="00C549C8"/>
    <w:rsid w:val="00C54AEA"/>
    <w:rsid w:val="00C54B44"/>
    <w:rsid w:val="00C56085"/>
    <w:rsid w:val="00C56AFC"/>
    <w:rsid w:val="00C570F0"/>
    <w:rsid w:val="00C5724D"/>
    <w:rsid w:val="00C57433"/>
    <w:rsid w:val="00C57A2A"/>
    <w:rsid w:val="00C57A66"/>
    <w:rsid w:val="00C608D2"/>
    <w:rsid w:val="00C6153B"/>
    <w:rsid w:val="00C61CBE"/>
    <w:rsid w:val="00C623E6"/>
    <w:rsid w:val="00C62555"/>
    <w:rsid w:val="00C62BED"/>
    <w:rsid w:val="00C62D76"/>
    <w:rsid w:val="00C63349"/>
    <w:rsid w:val="00C63B42"/>
    <w:rsid w:val="00C63DBC"/>
    <w:rsid w:val="00C642DC"/>
    <w:rsid w:val="00C64906"/>
    <w:rsid w:val="00C649BD"/>
    <w:rsid w:val="00C65013"/>
    <w:rsid w:val="00C65263"/>
    <w:rsid w:val="00C6543B"/>
    <w:rsid w:val="00C6578C"/>
    <w:rsid w:val="00C6597A"/>
    <w:rsid w:val="00C659EF"/>
    <w:rsid w:val="00C65D42"/>
    <w:rsid w:val="00C65E4D"/>
    <w:rsid w:val="00C66054"/>
    <w:rsid w:val="00C66061"/>
    <w:rsid w:val="00C6638D"/>
    <w:rsid w:val="00C668B6"/>
    <w:rsid w:val="00C66960"/>
    <w:rsid w:val="00C66ADB"/>
    <w:rsid w:val="00C66B75"/>
    <w:rsid w:val="00C66FCF"/>
    <w:rsid w:val="00C66FDC"/>
    <w:rsid w:val="00C672E9"/>
    <w:rsid w:val="00C67E55"/>
    <w:rsid w:val="00C7083E"/>
    <w:rsid w:val="00C709B7"/>
    <w:rsid w:val="00C70C14"/>
    <w:rsid w:val="00C71CCA"/>
    <w:rsid w:val="00C71F50"/>
    <w:rsid w:val="00C7229D"/>
    <w:rsid w:val="00C7253F"/>
    <w:rsid w:val="00C725CE"/>
    <w:rsid w:val="00C72631"/>
    <w:rsid w:val="00C72769"/>
    <w:rsid w:val="00C72B1F"/>
    <w:rsid w:val="00C732DA"/>
    <w:rsid w:val="00C7373C"/>
    <w:rsid w:val="00C73980"/>
    <w:rsid w:val="00C7430F"/>
    <w:rsid w:val="00C74A00"/>
    <w:rsid w:val="00C74A97"/>
    <w:rsid w:val="00C74CDD"/>
    <w:rsid w:val="00C75843"/>
    <w:rsid w:val="00C76091"/>
    <w:rsid w:val="00C76184"/>
    <w:rsid w:val="00C76428"/>
    <w:rsid w:val="00C7647F"/>
    <w:rsid w:val="00C7731A"/>
    <w:rsid w:val="00C7773B"/>
    <w:rsid w:val="00C7786B"/>
    <w:rsid w:val="00C778B6"/>
    <w:rsid w:val="00C77C8C"/>
    <w:rsid w:val="00C800B8"/>
    <w:rsid w:val="00C80110"/>
    <w:rsid w:val="00C8105A"/>
    <w:rsid w:val="00C81980"/>
    <w:rsid w:val="00C825E9"/>
    <w:rsid w:val="00C8290C"/>
    <w:rsid w:val="00C82A52"/>
    <w:rsid w:val="00C82B2F"/>
    <w:rsid w:val="00C82B6D"/>
    <w:rsid w:val="00C82C88"/>
    <w:rsid w:val="00C82DE0"/>
    <w:rsid w:val="00C82E49"/>
    <w:rsid w:val="00C83A7A"/>
    <w:rsid w:val="00C83C54"/>
    <w:rsid w:val="00C83F2A"/>
    <w:rsid w:val="00C8429D"/>
    <w:rsid w:val="00C84354"/>
    <w:rsid w:val="00C84B3D"/>
    <w:rsid w:val="00C85543"/>
    <w:rsid w:val="00C8570D"/>
    <w:rsid w:val="00C85922"/>
    <w:rsid w:val="00C85D3D"/>
    <w:rsid w:val="00C85FBB"/>
    <w:rsid w:val="00C86845"/>
    <w:rsid w:val="00C8718A"/>
    <w:rsid w:val="00C873BB"/>
    <w:rsid w:val="00C8794E"/>
    <w:rsid w:val="00C8795A"/>
    <w:rsid w:val="00C87B9B"/>
    <w:rsid w:val="00C90BE4"/>
    <w:rsid w:val="00C90D0F"/>
    <w:rsid w:val="00C90E80"/>
    <w:rsid w:val="00C914C3"/>
    <w:rsid w:val="00C9179A"/>
    <w:rsid w:val="00C9214C"/>
    <w:rsid w:val="00C9257B"/>
    <w:rsid w:val="00C92AF6"/>
    <w:rsid w:val="00C92D32"/>
    <w:rsid w:val="00C92D5E"/>
    <w:rsid w:val="00C92F2A"/>
    <w:rsid w:val="00C934DA"/>
    <w:rsid w:val="00C9356F"/>
    <w:rsid w:val="00C93986"/>
    <w:rsid w:val="00C93B98"/>
    <w:rsid w:val="00C940CD"/>
    <w:rsid w:val="00C95416"/>
    <w:rsid w:val="00C95498"/>
    <w:rsid w:val="00C95A5F"/>
    <w:rsid w:val="00C95AB3"/>
    <w:rsid w:val="00C9669E"/>
    <w:rsid w:val="00C96846"/>
    <w:rsid w:val="00C96AF3"/>
    <w:rsid w:val="00C971DB"/>
    <w:rsid w:val="00C972AA"/>
    <w:rsid w:val="00C97CA7"/>
    <w:rsid w:val="00CA0CDE"/>
    <w:rsid w:val="00CA11D8"/>
    <w:rsid w:val="00CA1335"/>
    <w:rsid w:val="00CA13A2"/>
    <w:rsid w:val="00CA13BD"/>
    <w:rsid w:val="00CA14BD"/>
    <w:rsid w:val="00CA1592"/>
    <w:rsid w:val="00CA15D1"/>
    <w:rsid w:val="00CA1815"/>
    <w:rsid w:val="00CA19C1"/>
    <w:rsid w:val="00CA2678"/>
    <w:rsid w:val="00CA2E79"/>
    <w:rsid w:val="00CA310F"/>
    <w:rsid w:val="00CA354A"/>
    <w:rsid w:val="00CA3D78"/>
    <w:rsid w:val="00CA3E6E"/>
    <w:rsid w:val="00CA4238"/>
    <w:rsid w:val="00CA5098"/>
    <w:rsid w:val="00CA516A"/>
    <w:rsid w:val="00CA5313"/>
    <w:rsid w:val="00CA54B0"/>
    <w:rsid w:val="00CA5821"/>
    <w:rsid w:val="00CA5870"/>
    <w:rsid w:val="00CA5A1D"/>
    <w:rsid w:val="00CA6E68"/>
    <w:rsid w:val="00CA7A48"/>
    <w:rsid w:val="00CB0E80"/>
    <w:rsid w:val="00CB11E6"/>
    <w:rsid w:val="00CB1242"/>
    <w:rsid w:val="00CB14E1"/>
    <w:rsid w:val="00CB154E"/>
    <w:rsid w:val="00CB1BAA"/>
    <w:rsid w:val="00CB1D3E"/>
    <w:rsid w:val="00CB2098"/>
    <w:rsid w:val="00CB264E"/>
    <w:rsid w:val="00CB273F"/>
    <w:rsid w:val="00CB2831"/>
    <w:rsid w:val="00CB2E30"/>
    <w:rsid w:val="00CB31BB"/>
    <w:rsid w:val="00CB3E77"/>
    <w:rsid w:val="00CB4745"/>
    <w:rsid w:val="00CB48C8"/>
    <w:rsid w:val="00CB565A"/>
    <w:rsid w:val="00CB5CA2"/>
    <w:rsid w:val="00CB625B"/>
    <w:rsid w:val="00CB6D00"/>
    <w:rsid w:val="00CB7C12"/>
    <w:rsid w:val="00CC0187"/>
    <w:rsid w:val="00CC0B50"/>
    <w:rsid w:val="00CC156B"/>
    <w:rsid w:val="00CC18A1"/>
    <w:rsid w:val="00CC1C17"/>
    <w:rsid w:val="00CC1CE7"/>
    <w:rsid w:val="00CC236B"/>
    <w:rsid w:val="00CC2411"/>
    <w:rsid w:val="00CC252C"/>
    <w:rsid w:val="00CC3135"/>
    <w:rsid w:val="00CC3DB7"/>
    <w:rsid w:val="00CC4443"/>
    <w:rsid w:val="00CC4F50"/>
    <w:rsid w:val="00CC4FDF"/>
    <w:rsid w:val="00CC52A7"/>
    <w:rsid w:val="00CC53B9"/>
    <w:rsid w:val="00CC5DD3"/>
    <w:rsid w:val="00CC7459"/>
    <w:rsid w:val="00CC77C6"/>
    <w:rsid w:val="00CC77E0"/>
    <w:rsid w:val="00CC7C0B"/>
    <w:rsid w:val="00CC7E52"/>
    <w:rsid w:val="00CC7F55"/>
    <w:rsid w:val="00CD026E"/>
    <w:rsid w:val="00CD083B"/>
    <w:rsid w:val="00CD088E"/>
    <w:rsid w:val="00CD0BA9"/>
    <w:rsid w:val="00CD0F47"/>
    <w:rsid w:val="00CD1F73"/>
    <w:rsid w:val="00CD2096"/>
    <w:rsid w:val="00CD277F"/>
    <w:rsid w:val="00CD27F6"/>
    <w:rsid w:val="00CD2905"/>
    <w:rsid w:val="00CD3067"/>
    <w:rsid w:val="00CD3201"/>
    <w:rsid w:val="00CD32DC"/>
    <w:rsid w:val="00CD3480"/>
    <w:rsid w:val="00CD3783"/>
    <w:rsid w:val="00CD3986"/>
    <w:rsid w:val="00CD3BE4"/>
    <w:rsid w:val="00CD3C9E"/>
    <w:rsid w:val="00CD4181"/>
    <w:rsid w:val="00CD4989"/>
    <w:rsid w:val="00CD5AC3"/>
    <w:rsid w:val="00CD5C9E"/>
    <w:rsid w:val="00CD5D1F"/>
    <w:rsid w:val="00CD62B7"/>
    <w:rsid w:val="00CD6835"/>
    <w:rsid w:val="00CD6CD8"/>
    <w:rsid w:val="00CD6DF6"/>
    <w:rsid w:val="00CD7967"/>
    <w:rsid w:val="00CD7DE0"/>
    <w:rsid w:val="00CE0011"/>
    <w:rsid w:val="00CE00EB"/>
    <w:rsid w:val="00CE0909"/>
    <w:rsid w:val="00CE0D75"/>
    <w:rsid w:val="00CE1439"/>
    <w:rsid w:val="00CE14F1"/>
    <w:rsid w:val="00CE172C"/>
    <w:rsid w:val="00CE17DC"/>
    <w:rsid w:val="00CE2707"/>
    <w:rsid w:val="00CE3461"/>
    <w:rsid w:val="00CE3C39"/>
    <w:rsid w:val="00CE3EF8"/>
    <w:rsid w:val="00CE4465"/>
    <w:rsid w:val="00CE4539"/>
    <w:rsid w:val="00CE54D7"/>
    <w:rsid w:val="00CE5F5F"/>
    <w:rsid w:val="00CE62DC"/>
    <w:rsid w:val="00CE6794"/>
    <w:rsid w:val="00CE67C2"/>
    <w:rsid w:val="00CE69F3"/>
    <w:rsid w:val="00CE70B5"/>
    <w:rsid w:val="00CE742C"/>
    <w:rsid w:val="00CE74F7"/>
    <w:rsid w:val="00CF0071"/>
    <w:rsid w:val="00CF078B"/>
    <w:rsid w:val="00CF083E"/>
    <w:rsid w:val="00CF0D51"/>
    <w:rsid w:val="00CF0E0D"/>
    <w:rsid w:val="00CF0F0F"/>
    <w:rsid w:val="00CF1229"/>
    <w:rsid w:val="00CF1FF1"/>
    <w:rsid w:val="00CF2818"/>
    <w:rsid w:val="00CF2B13"/>
    <w:rsid w:val="00CF2EF2"/>
    <w:rsid w:val="00CF33A2"/>
    <w:rsid w:val="00CF394E"/>
    <w:rsid w:val="00CF3E96"/>
    <w:rsid w:val="00CF4C24"/>
    <w:rsid w:val="00CF4DF3"/>
    <w:rsid w:val="00CF53D9"/>
    <w:rsid w:val="00CF57BC"/>
    <w:rsid w:val="00CF5C90"/>
    <w:rsid w:val="00CF5F00"/>
    <w:rsid w:val="00CF5F07"/>
    <w:rsid w:val="00CF63F4"/>
    <w:rsid w:val="00CF6780"/>
    <w:rsid w:val="00CF684B"/>
    <w:rsid w:val="00CF6A1E"/>
    <w:rsid w:val="00CF6D1A"/>
    <w:rsid w:val="00CF6E10"/>
    <w:rsid w:val="00CF72F9"/>
    <w:rsid w:val="00CF745C"/>
    <w:rsid w:val="00D002FC"/>
    <w:rsid w:val="00D00322"/>
    <w:rsid w:val="00D00440"/>
    <w:rsid w:val="00D007D4"/>
    <w:rsid w:val="00D008D8"/>
    <w:rsid w:val="00D011CF"/>
    <w:rsid w:val="00D01473"/>
    <w:rsid w:val="00D019F1"/>
    <w:rsid w:val="00D01AF9"/>
    <w:rsid w:val="00D026D2"/>
    <w:rsid w:val="00D02754"/>
    <w:rsid w:val="00D03093"/>
    <w:rsid w:val="00D030F5"/>
    <w:rsid w:val="00D031D9"/>
    <w:rsid w:val="00D0343D"/>
    <w:rsid w:val="00D03A84"/>
    <w:rsid w:val="00D03EB3"/>
    <w:rsid w:val="00D040D3"/>
    <w:rsid w:val="00D049EF"/>
    <w:rsid w:val="00D05902"/>
    <w:rsid w:val="00D05F1E"/>
    <w:rsid w:val="00D0608B"/>
    <w:rsid w:val="00D06D36"/>
    <w:rsid w:val="00D06F3C"/>
    <w:rsid w:val="00D07E80"/>
    <w:rsid w:val="00D10525"/>
    <w:rsid w:val="00D1145E"/>
    <w:rsid w:val="00D11BDB"/>
    <w:rsid w:val="00D1204D"/>
    <w:rsid w:val="00D121AD"/>
    <w:rsid w:val="00D12BB4"/>
    <w:rsid w:val="00D12D38"/>
    <w:rsid w:val="00D12DD1"/>
    <w:rsid w:val="00D12F5E"/>
    <w:rsid w:val="00D13837"/>
    <w:rsid w:val="00D139D1"/>
    <w:rsid w:val="00D13A4D"/>
    <w:rsid w:val="00D14C59"/>
    <w:rsid w:val="00D14E65"/>
    <w:rsid w:val="00D14F58"/>
    <w:rsid w:val="00D152C5"/>
    <w:rsid w:val="00D15351"/>
    <w:rsid w:val="00D165C3"/>
    <w:rsid w:val="00D166AD"/>
    <w:rsid w:val="00D16D79"/>
    <w:rsid w:val="00D16EDF"/>
    <w:rsid w:val="00D1790E"/>
    <w:rsid w:val="00D17FAD"/>
    <w:rsid w:val="00D20886"/>
    <w:rsid w:val="00D21138"/>
    <w:rsid w:val="00D21139"/>
    <w:rsid w:val="00D21507"/>
    <w:rsid w:val="00D21734"/>
    <w:rsid w:val="00D21DFD"/>
    <w:rsid w:val="00D223D9"/>
    <w:rsid w:val="00D224F6"/>
    <w:rsid w:val="00D22528"/>
    <w:rsid w:val="00D22636"/>
    <w:rsid w:val="00D22799"/>
    <w:rsid w:val="00D22B0C"/>
    <w:rsid w:val="00D22B9D"/>
    <w:rsid w:val="00D23399"/>
    <w:rsid w:val="00D23A48"/>
    <w:rsid w:val="00D240BD"/>
    <w:rsid w:val="00D248E4"/>
    <w:rsid w:val="00D24C92"/>
    <w:rsid w:val="00D251FE"/>
    <w:rsid w:val="00D25A9F"/>
    <w:rsid w:val="00D25B1D"/>
    <w:rsid w:val="00D26769"/>
    <w:rsid w:val="00D267DF"/>
    <w:rsid w:val="00D26D92"/>
    <w:rsid w:val="00D270F8"/>
    <w:rsid w:val="00D2710F"/>
    <w:rsid w:val="00D276A0"/>
    <w:rsid w:val="00D27A7B"/>
    <w:rsid w:val="00D30630"/>
    <w:rsid w:val="00D30B5A"/>
    <w:rsid w:val="00D30CBA"/>
    <w:rsid w:val="00D31061"/>
    <w:rsid w:val="00D31098"/>
    <w:rsid w:val="00D31E39"/>
    <w:rsid w:val="00D31E8A"/>
    <w:rsid w:val="00D31F4C"/>
    <w:rsid w:val="00D31FAB"/>
    <w:rsid w:val="00D322B2"/>
    <w:rsid w:val="00D322DB"/>
    <w:rsid w:val="00D32656"/>
    <w:rsid w:val="00D32C29"/>
    <w:rsid w:val="00D331ED"/>
    <w:rsid w:val="00D33514"/>
    <w:rsid w:val="00D338AC"/>
    <w:rsid w:val="00D33D80"/>
    <w:rsid w:val="00D3490A"/>
    <w:rsid w:val="00D34A37"/>
    <w:rsid w:val="00D34C3E"/>
    <w:rsid w:val="00D34CB7"/>
    <w:rsid w:val="00D34EFD"/>
    <w:rsid w:val="00D350E3"/>
    <w:rsid w:val="00D353D2"/>
    <w:rsid w:val="00D354DD"/>
    <w:rsid w:val="00D357A8"/>
    <w:rsid w:val="00D35B76"/>
    <w:rsid w:val="00D35FEA"/>
    <w:rsid w:val="00D360C8"/>
    <w:rsid w:val="00D363E8"/>
    <w:rsid w:val="00D36ACA"/>
    <w:rsid w:val="00D36BA2"/>
    <w:rsid w:val="00D36CCE"/>
    <w:rsid w:val="00D370A9"/>
    <w:rsid w:val="00D37212"/>
    <w:rsid w:val="00D37459"/>
    <w:rsid w:val="00D37761"/>
    <w:rsid w:val="00D4044C"/>
    <w:rsid w:val="00D4085B"/>
    <w:rsid w:val="00D408CB"/>
    <w:rsid w:val="00D409FF"/>
    <w:rsid w:val="00D40E03"/>
    <w:rsid w:val="00D40FD6"/>
    <w:rsid w:val="00D4151E"/>
    <w:rsid w:val="00D41AEF"/>
    <w:rsid w:val="00D41C8E"/>
    <w:rsid w:val="00D43080"/>
    <w:rsid w:val="00D43B46"/>
    <w:rsid w:val="00D44D41"/>
    <w:rsid w:val="00D4538C"/>
    <w:rsid w:val="00D4557C"/>
    <w:rsid w:val="00D457D8"/>
    <w:rsid w:val="00D45963"/>
    <w:rsid w:val="00D46579"/>
    <w:rsid w:val="00D46A68"/>
    <w:rsid w:val="00D471E0"/>
    <w:rsid w:val="00D47434"/>
    <w:rsid w:val="00D47A7C"/>
    <w:rsid w:val="00D47B2E"/>
    <w:rsid w:val="00D47E86"/>
    <w:rsid w:val="00D503C7"/>
    <w:rsid w:val="00D505A7"/>
    <w:rsid w:val="00D50A41"/>
    <w:rsid w:val="00D50BE3"/>
    <w:rsid w:val="00D5128D"/>
    <w:rsid w:val="00D51681"/>
    <w:rsid w:val="00D51D22"/>
    <w:rsid w:val="00D52824"/>
    <w:rsid w:val="00D53456"/>
    <w:rsid w:val="00D53F29"/>
    <w:rsid w:val="00D543BE"/>
    <w:rsid w:val="00D54E14"/>
    <w:rsid w:val="00D55054"/>
    <w:rsid w:val="00D555A6"/>
    <w:rsid w:val="00D55E5E"/>
    <w:rsid w:val="00D5600E"/>
    <w:rsid w:val="00D564BF"/>
    <w:rsid w:val="00D56712"/>
    <w:rsid w:val="00D568B6"/>
    <w:rsid w:val="00D57070"/>
    <w:rsid w:val="00D575D2"/>
    <w:rsid w:val="00D579B7"/>
    <w:rsid w:val="00D6038C"/>
    <w:rsid w:val="00D60C73"/>
    <w:rsid w:val="00D60DBB"/>
    <w:rsid w:val="00D6151B"/>
    <w:rsid w:val="00D61546"/>
    <w:rsid w:val="00D617A2"/>
    <w:rsid w:val="00D618E0"/>
    <w:rsid w:val="00D61964"/>
    <w:rsid w:val="00D6200D"/>
    <w:rsid w:val="00D6204F"/>
    <w:rsid w:val="00D6305E"/>
    <w:rsid w:val="00D636C5"/>
    <w:rsid w:val="00D645D9"/>
    <w:rsid w:val="00D64DAC"/>
    <w:rsid w:val="00D6536F"/>
    <w:rsid w:val="00D65507"/>
    <w:rsid w:val="00D65617"/>
    <w:rsid w:val="00D65873"/>
    <w:rsid w:val="00D66A31"/>
    <w:rsid w:val="00D66CBB"/>
    <w:rsid w:val="00D66CE6"/>
    <w:rsid w:val="00D67810"/>
    <w:rsid w:val="00D678DC"/>
    <w:rsid w:val="00D67DF5"/>
    <w:rsid w:val="00D708A7"/>
    <w:rsid w:val="00D71192"/>
    <w:rsid w:val="00D71964"/>
    <w:rsid w:val="00D7216F"/>
    <w:rsid w:val="00D72B5E"/>
    <w:rsid w:val="00D72CA6"/>
    <w:rsid w:val="00D7381F"/>
    <w:rsid w:val="00D73974"/>
    <w:rsid w:val="00D73D10"/>
    <w:rsid w:val="00D73DB4"/>
    <w:rsid w:val="00D74137"/>
    <w:rsid w:val="00D741CC"/>
    <w:rsid w:val="00D744F2"/>
    <w:rsid w:val="00D75424"/>
    <w:rsid w:val="00D75B38"/>
    <w:rsid w:val="00D76072"/>
    <w:rsid w:val="00D7609E"/>
    <w:rsid w:val="00D761DC"/>
    <w:rsid w:val="00D769BB"/>
    <w:rsid w:val="00D76D27"/>
    <w:rsid w:val="00D76D51"/>
    <w:rsid w:val="00D76F50"/>
    <w:rsid w:val="00D77875"/>
    <w:rsid w:val="00D8001D"/>
    <w:rsid w:val="00D8043E"/>
    <w:rsid w:val="00D8093E"/>
    <w:rsid w:val="00D80A22"/>
    <w:rsid w:val="00D80B9A"/>
    <w:rsid w:val="00D80CE7"/>
    <w:rsid w:val="00D80F6B"/>
    <w:rsid w:val="00D81420"/>
    <w:rsid w:val="00D814AD"/>
    <w:rsid w:val="00D81516"/>
    <w:rsid w:val="00D81BD4"/>
    <w:rsid w:val="00D81F2B"/>
    <w:rsid w:val="00D8303F"/>
    <w:rsid w:val="00D8317E"/>
    <w:rsid w:val="00D831DF"/>
    <w:rsid w:val="00D835CD"/>
    <w:rsid w:val="00D83FFB"/>
    <w:rsid w:val="00D843DF"/>
    <w:rsid w:val="00D845B5"/>
    <w:rsid w:val="00D848B8"/>
    <w:rsid w:val="00D84CD2"/>
    <w:rsid w:val="00D862C2"/>
    <w:rsid w:val="00D86804"/>
    <w:rsid w:val="00D86EE2"/>
    <w:rsid w:val="00D873C1"/>
    <w:rsid w:val="00D8782C"/>
    <w:rsid w:val="00D87BBE"/>
    <w:rsid w:val="00D87CF7"/>
    <w:rsid w:val="00D9011F"/>
    <w:rsid w:val="00D9036B"/>
    <w:rsid w:val="00D905B4"/>
    <w:rsid w:val="00D90B54"/>
    <w:rsid w:val="00D90BAF"/>
    <w:rsid w:val="00D90EAB"/>
    <w:rsid w:val="00D91171"/>
    <w:rsid w:val="00D917FC"/>
    <w:rsid w:val="00D92067"/>
    <w:rsid w:val="00D92D5E"/>
    <w:rsid w:val="00D93385"/>
    <w:rsid w:val="00D9368E"/>
    <w:rsid w:val="00D93B6D"/>
    <w:rsid w:val="00D94D3F"/>
    <w:rsid w:val="00D94EDA"/>
    <w:rsid w:val="00D9502A"/>
    <w:rsid w:val="00D95381"/>
    <w:rsid w:val="00D956E6"/>
    <w:rsid w:val="00D95EB6"/>
    <w:rsid w:val="00D965C8"/>
    <w:rsid w:val="00D967FF"/>
    <w:rsid w:val="00D96846"/>
    <w:rsid w:val="00D96AD4"/>
    <w:rsid w:val="00D9756F"/>
    <w:rsid w:val="00D97783"/>
    <w:rsid w:val="00D97845"/>
    <w:rsid w:val="00D97FFD"/>
    <w:rsid w:val="00DA05A7"/>
    <w:rsid w:val="00DA0A24"/>
    <w:rsid w:val="00DA12C7"/>
    <w:rsid w:val="00DA14A7"/>
    <w:rsid w:val="00DA21B8"/>
    <w:rsid w:val="00DA27AB"/>
    <w:rsid w:val="00DA2C13"/>
    <w:rsid w:val="00DA2E5F"/>
    <w:rsid w:val="00DA328A"/>
    <w:rsid w:val="00DA32F3"/>
    <w:rsid w:val="00DA394A"/>
    <w:rsid w:val="00DA4536"/>
    <w:rsid w:val="00DA4FEA"/>
    <w:rsid w:val="00DA51EB"/>
    <w:rsid w:val="00DA552A"/>
    <w:rsid w:val="00DA5CBE"/>
    <w:rsid w:val="00DA5E5C"/>
    <w:rsid w:val="00DA60D7"/>
    <w:rsid w:val="00DA6687"/>
    <w:rsid w:val="00DA6960"/>
    <w:rsid w:val="00DA69D5"/>
    <w:rsid w:val="00DA713B"/>
    <w:rsid w:val="00DA79D8"/>
    <w:rsid w:val="00DA7A06"/>
    <w:rsid w:val="00DB04B1"/>
    <w:rsid w:val="00DB08F2"/>
    <w:rsid w:val="00DB0C14"/>
    <w:rsid w:val="00DB1094"/>
    <w:rsid w:val="00DB13E7"/>
    <w:rsid w:val="00DB1918"/>
    <w:rsid w:val="00DB1EBA"/>
    <w:rsid w:val="00DB243A"/>
    <w:rsid w:val="00DB2B0B"/>
    <w:rsid w:val="00DB2EA5"/>
    <w:rsid w:val="00DB2FCD"/>
    <w:rsid w:val="00DB3045"/>
    <w:rsid w:val="00DB3537"/>
    <w:rsid w:val="00DB393B"/>
    <w:rsid w:val="00DB3F47"/>
    <w:rsid w:val="00DB4458"/>
    <w:rsid w:val="00DB461B"/>
    <w:rsid w:val="00DB46E1"/>
    <w:rsid w:val="00DB48E2"/>
    <w:rsid w:val="00DB57BF"/>
    <w:rsid w:val="00DB5D9A"/>
    <w:rsid w:val="00DB5F1F"/>
    <w:rsid w:val="00DB6501"/>
    <w:rsid w:val="00DB677A"/>
    <w:rsid w:val="00DB6C47"/>
    <w:rsid w:val="00DB6D7B"/>
    <w:rsid w:val="00DB7593"/>
    <w:rsid w:val="00DB7E1B"/>
    <w:rsid w:val="00DC007F"/>
    <w:rsid w:val="00DC065E"/>
    <w:rsid w:val="00DC07AD"/>
    <w:rsid w:val="00DC089B"/>
    <w:rsid w:val="00DC17D4"/>
    <w:rsid w:val="00DC1B46"/>
    <w:rsid w:val="00DC1C74"/>
    <w:rsid w:val="00DC2ACF"/>
    <w:rsid w:val="00DC2DBB"/>
    <w:rsid w:val="00DC2F4B"/>
    <w:rsid w:val="00DC4045"/>
    <w:rsid w:val="00DC4210"/>
    <w:rsid w:val="00DC4A72"/>
    <w:rsid w:val="00DC4B2F"/>
    <w:rsid w:val="00DC4E21"/>
    <w:rsid w:val="00DC6109"/>
    <w:rsid w:val="00DC62AA"/>
    <w:rsid w:val="00DC676B"/>
    <w:rsid w:val="00DC6AFD"/>
    <w:rsid w:val="00DC799F"/>
    <w:rsid w:val="00DC7A0E"/>
    <w:rsid w:val="00DC7DC6"/>
    <w:rsid w:val="00DC7E54"/>
    <w:rsid w:val="00DD0739"/>
    <w:rsid w:val="00DD1308"/>
    <w:rsid w:val="00DD1C60"/>
    <w:rsid w:val="00DD26D3"/>
    <w:rsid w:val="00DD2944"/>
    <w:rsid w:val="00DD2F29"/>
    <w:rsid w:val="00DD3288"/>
    <w:rsid w:val="00DD34EF"/>
    <w:rsid w:val="00DD4413"/>
    <w:rsid w:val="00DD4AB1"/>
    <w:rsid w:val="00DD4B7D"/>
    <w:rsid w:val="00DD529C"/>
    <w:rsid w:val="00DD5B2A"/>
    <w:rsid w:val="00DD5B6D"/>
    <w:rsid w:val="00DD6003"/>
    <w:rsid w:val="00DD6923"/>
    <w:rsid w:val="00DD692C"/>
    <w:rsid w:val="00DD77A2"/>
    <w:rsid w:val="00DD7B98"/>
    <w:rsid w:val="00DE0919"/>
    <w:rsid w:val="00DE0A5F"/>
    <w:rsid w:val="00DE189E"/>
    <w:rsid w:val="00DE1A86"/>
    <w:rsid w:val="00DE1C42"/>
    <w:rsid w:val="00DE21DD"/>
    <w:rsid w:val="00DE2CB4"/>
    <w:rsid w:val="00DE2F60"/>
    <w:rsid w:val="00DE33C4"/>
    <w:rsid w:val="00DE3D7C"/>
    <w:rsid w:val="00DE4563"/>
    <w:rsid w:val="00DE4DA8"/>
    <w:rsid w:val="00DE55EC"/>
    <w:rsid w:val="00DE5B8B"/>
    <w:rsid w:val="00DE5D03"/>
    <w:rsid w:val="00DE5DA6"/>
    <w:rsid w:val="00DE63C9"/>
    <w:rsid w:val="00DE6D95"/>
    <w:rsid w:val="00DE7543"/>
    <w:rsid w:val="00DE7E24"/>
    <w:rsid w:val="00DF0332"/>
    <w:rsid w:val="00DF0BA5"/>
    <w:rsid w:val="00DF0E9C"/>
    <w:rsid w:val="00DF0FB9"/>
    <w:rsid w:val="00DF11F5"/>
    <w:rsid w:val="00DF167C"/>
    <w:rsid w:val="00DF1A09"/>
    <w:rsid w:val="00DF2813"/>
    <w:rsid w:val="00DF2A08"/>
    <w:rsid w:val="00DF34EB"/>
    <w:rsid w:val="00DF3C72"/>
    <w:rsid w:val="00DF3E68"/>
    <w:rsid w:val="00DF488E"/>
    <w:rsid w:val="00DF4F32"/>
    <w:rsid w:val="00DF5127"/>
    <w:rsid w:val="00DF58FF"/>
    <w:rsid w:val="00DF5C2D"/>
    <w:rsid w:val="00DF6797"/>
    <w:rsid w:val="00DF6EC2"/>
    <w:rsid w:val="00DF731D"/>
    <w:rsid w:val="00DF75AA"/>
    <w:rsid w:val="00DF793E"/>
    <w:rsid w:val="00DF7E6F"/>
    <w:rsid w:val="00E001F1"/>
    <w:rsid w:val="00E00570"/>
    <w:rsid w:val="00E00646"/>
    <w:rsid w:val="00E00C07"/>
    <w:rsid w:val="00E00E01"/>
    <w:rsid w:val="00E00FAE"/>
    <w:rsid w:val="00E010FD"/>
    <w:rsid w:val="00E01152"/>
    <w:rsid w:val="00E011D8"/>
    <w:rsid w:val="00E01C30"/>
    <w:rsid w:val="00E022BF"/>
    <w:rsid w:val="00E0287F"/>
    <w:rsid w:val="00E02A47"/>
    <w:rsid w:val="00E02A5C"/>
    <w:rsid w:val="00E033CF"/>
    <w:rsid w:val="00E0370E"/>
    <w:rsid w:val="00E037DF"/>
    <w:rsid w:val="00E03932"/>
    <w:rsid w:val="00E03BB5"/>
    <w:rsid w:val="00E03D0A"/>
    <w:rsid w:val="00E0479B"/>
    <w:rsid w:val="00E049FF"/>
    <w:rsid w:val="00E04AE8"/>
    <w:rsid w:val="00E04E93"/>
    <w:rsid w:val="00E0522B"/>
    <w:rsid w:val="00E05371"/>
    <w:rsid w:val="00E055BE"/>
    <w:rsid w:val="00E0575C"/>
    <w:rsid w:val="00E05EC7"/>
    <w:rsid w:val="00E06089"/>
    <w:rsid w:val="00E0617A"/>
    <w:rsid w:val="00E061C1"/>
    <w:rsid w:val="00E073B5"/>
    <w:rsid w:val="00E075C9"/>
    <w:rsid w:val="00E07B1F"/>
    <w:rsid w:val="00E07B5C"/>
    <w:rsid w:val="00E10088"/>
    <w:rsid w:val="00E101CF"/>
    <w:rsid w:val="00E10812"/>
    <w:rsid w:val="00E10AF5"/>
    <w:rsid w:val="00E11184"/>
    <w:rsid w:val="00E1209A"/>
    <w:rsid w:val="00E12A52"/>
    <w:rsid w:val="00E12F93"/>
    <w:rsid w:val="00E137F3"/>
    <w:rsid w:val="00E13DF3"/>
    <w:rsid w:val="00E13F38"/>
    <w:rsid w:val="00E14C8E"/>
    <w:rsid w:val="00E14FB5"/>
    <w:rsid w:val="00E1509C"/>
    <w:rsid w:val="00E15997"/>
    <w:rsid w:val="00E15DE7"/>
    <w:rsid w:val="00E1624C"/>
    <w:rsid w:val="00E16606"/>
    <w:rsid w:val="00E16BD6"/>
    <w:rsid w:val="00E16E86"/>
    <w:rsid w:val="00E17555"/>
    <w:rsid w:val="00E17592"/>
    <w:rsid w:val="00E17819"/>
    <w:rsid w:val="00E17D88"/>
    <w:rsid w:val="00E201BE"/>
    <w:rsid w:val="00E20FB6"/>
    <w:rsid w:val="00E222AE"/>
    <w:rsid w:val="00E22A5F"/>
    <w:rsid w:val="00E22DFF"/>
    <w:rsid w:val="00E22E78"/>
    <w:rsid w:val="00E2422C"/>
    <w:rsid w:val="00E24386"/>
    <w:rsid w:val="00E24837"/>
    <w:rsid w:val="00E24853"/>
    <w:rsid w:val="00E25A3D"/>
    <w:rsid w:val="00E2613B"/>
    <w:rsid w:val="00E26226"/>
    <w:rsid w:val="00E263E3"/>
    <w:rsid w:val="00E27C80"/>
    <w:rsid w:val="00E27E34"/>
    <w:rsid w:val="00E27EAE"/>
    <w:rsid w:val="00E30612"/>
    <w:rsid w:val="00E30BFE"/>
    <w:rsid w:val="00E30C4C"/>
    <w:rsid w:val="00E30E13"/>
    <w:rsid w:val="00E32206"/>
    <w:rsid w:val="00E32557"/>
    <w:rsid w:val="00E32D0A"/>
    <w:rsid w:val="00E32EB2"/>
    <w:rsid w:val="00E333DB"/>
    <w:rsid w:val="00E3364C"/>
    <w:rsid w:val="00E336AC"/>
    <w:rsid w:val="00E33902"/>
    <w:rsid w:val="00E33C05"/>
    <w:rsid w:val="00E3410B"/>
    <w:rsid w:val="00E34304"/>
    <w:rsid w:val="00E34E6A"/>
    <w:rsid w:val="00E35A8F"/>
    <w:rsid w:val="00E35D1A"/>
    <w:rsid w:val="00E35F6B"/>
    <w:rsid w:val="00E36355"/>
    <w:rsid w:val="00E36438"/>
    <w:rsid w:val="00E36622"/>
    <w:rsid w:val="00E36A62"/>
    <w:rsid w:val="00E36AB8"/>
    <w:rsid w:val="00E37326"/>
    <w:rsid w:val="00E373B5"/>
    <w:rsid w:val="00E37BFC"/>
    <w:rsid w:val="00E37F7C"/>
    <w:rsid w:val="00E40343"/>
    <w:rsid w:val="00E403F8"/>
    <w:rsid w:val="00E41D4E"/>
    <w:rsid w:val="00E421FD"/>
    <w:rsid w:val="00E42D68"/>
    <w:rsid w:val="00E42DD7"/>
    <w:rsid w:val="00E42FB8"/>
    <w:rsid w:val="00E43100"/>
    <w:rsid w:val="00E43823"/>
    <w:rsid w:val="00E43D19"/>
    <w:rsid w:val="00E445C4"/>
    <w:rsid w:val="00E44649"/>
    <w:rsid w:val="00E4509B"/>
    <w:rsid w:val="00E45F26"/>
    <w:rsid w:val="00E46072"/>
    <w:rsid w:val="00E46111"/>
    <w:rsid w:val="00E4612A"/>
    <w:rsid w:val="00E462BC"/>
    <w:rsid w:val="00E46359"/>
    <w:rsid w:val="00E4665E"/>
    <w:rsid w:val="00E46FD0"/>
    <w:rsid w:val="00E4764A"/>
    <w:rsid w:val="00E4783C"/>
    <w:rsid w:val="00E47E7A"/>
    <w:rsid w:val="00E5005F"/>
    <w:rsid w:val="00E505FA"/>
    <w:rsid w:val="00E5073B"/>
    <w:rsid w:val="00E50E5C"/>
    <w:rsid w:val="00E50F0A"/>
    <w:rsid w:val="00E51482"/>
    <w:rsid w:val="00E51DBC"/>
    <w:rsid w:val="00E52155"/>
    <w:rsid w:val="00E52743"/>
    <w:rsid w:val="00E52E1F"/>
    <w:rsid w:val="00E53A20"/>
    <w:rsid w:val="00E540CB"/>
    <w:rsid w:val="00E54D99"/>
    <w:rsid w:val="00E55002"/>
    <w:rsid w:val="00E555F7"/>
    <w:rsid w:val="00E55604"/>
    <w:rsid w:val="00E561B5"/>
    <w:rsid w:val="00E57F4B"/>
    <w:rsid w:val="00E600FE"/>
    <w:rsid w:val="00E6075A"/>
    <w:rsid w:val="00E60C89"/>
    <w:rsid w:val="00E618A7"/>
    <w:rsid w:val="00E61D73"/>
    <w:rsid w:val="00E6216C"/>
    <w:rsid w:val="00E62B13"/>
    <w:rsid w:val="00E62B32"/>
    <w:rsid w:val="00E62E62"/>
    <w:rsid w:val="00E630A6"/>
    <w:rsid w:val="00E631F3"/>
    <w:rsid w:val="00E6352D"/>
    <w:rsid w:val="00E63702"/>
    <w:rsid w:val="00E64DCC"/>
    <w:rsid w:val="00E65715"/>
    <w:rsid w:val="00E65C6F"/>
    <w:rsid w:val="00E66236"/>
    <w:rsid w:val="00E66244"/>
    <w:rsid w:val="00E662CA"/>
    <w:rsid w:val="00E668C4"/>
    <w:rsid w:val="00E66EE4"/>
    <w:rsid w:val="00E672C4"/>
    <w:rsid w:val="00E674EB"/>
    <w:rsid w:val="00E678BB"/>
    <w:rsid w:val="00E70A6D"/>
    <w:rsid w:val="00E73F30"/>
    <w:rsid w:val="00E74A83"/>
    <w:rsid w:val="00E74D76"/>
    <w:rsid w:val="00E7524E"/>
    <w:rsid w:val="00E7567A"/>
    <w:rsid w:val="00E75868"/>
    <w:rsid w:val="00E75AB0"/>
    <w:rsid w:val="00E75F65"/>
    <w:rsid w:val="00E7605B"/>
    <w:rsid w:val="00E7669B"/>
    <w:rsid w:val="00E767B2"/>
    <w:rsid w:val="00E767D5"/>
    <w:rsid w:val="00E76B43"/>
    <w:rsid w:val="00E76DCC"/>
    <w:rsid w:val="00E77008"/>
    <w:rsid w:val="00E770E6"/>
    <w:rsid w:val="00E77994"/>
    <w:rsid w:val="00E779FE"/>
    <w:rsid w:val="00E80106"/>
    <w:rsid w:val="00E80B7D"/>
    <w:rsid w:val="00E80DCB"/>
    <w:rsid w:val="00E80F91"/>
    <w:rsid w:val="00E80FFC"/>
    <w:rsid w:val="00E81056"/>
    <w:rsid w:val="00E8138C"/>
    <w:rsid w:val="00E8149D"/>
    <w:rsid w:val="00E816C3"/>
    <w:rsid w:val="00E818AF"/>
    <w:rsid w:val="00E81BB7"/>
    <w:rsid w:val="00E8228C"/>
    <w:rsid w:val="00E82D11"/>
    <w:rsid w:val="00E83572"/>
    <w:rsid w:val="00E83816"/>
    <w:rsid w:val="00E845A3"/>
    <w:rsid w:val="00E845DE"/>
    <w:rsid w:val="00E84944"/>
    <w:rsid w:val="00E84CE8"/>
    <w:rsid w:val="00E850AE"/>
    <w:rsid w:val="00E852F8"/>
    <w:rsid w:val="00E8598D"/>
    <w:rsid w:val="00E85C96"/>
    <w:rsid w:val="00E85ECE"/>
    <w:rsid w:val="00E863D9"/>
    <w:rsid w:val="00E8647C"/>
    <w:rsid w:val="00E865AB"/>
    <w:rsid w:val="00E8678F"/>
    <w:rsid w:val="00E8699D"/>
    <w:rsid w:val="00E86B30"/>
    <w:rsid w:val="00E86B78"/>
    <w:rsid w:val="00E871A8"/>
    <w:rsid w:val="00E877B0"/>
    <w:rsid w:val="00E87D11"/>
    <w:rsid w:val="00E910DC"/>
    <w:rsid w:val="00E91634"/>
    <w:rsid w:val="00E91BA1"/>
    <w:rsid w:val="00E91C50"/>
    <w:rsid w:val="00E91EEC"/>
    <w:rsid w:val="00E924F8"/>
    <w:rsid w:val="00E9373F"/>
    <w:rsid w:val="00E93B56"/>
    <w:rsid w:val="00E94130"/>
    <w:rsid w:val="00E94951"/>
    <w:rsid w:val="00E94A33"/>
    <w:rsid w:val="00E94B01"/>
    <w:rsid w:val="00E94C58"/>
    <w:rsid w:val="00E94C95"/>
    <w:rsid w:val="00E95075"/>
    <w:rsid w:val="00E9547D"/>
    <w:rsid w:val="00E95975"/>
    <w:rsid w:val="00E95CD5"/>
    <w:rsid w:val="00E96467"/>
    <w:rsid w:val="00E96C2F"/>
    <w:rsid w:val="00E96D63"/>
    <w:rsid w:val="00E96F3B"/>
    <w:rsid w:val="00E97ECA"/>
    <w:rsid w:val="00EA0653"/>
    <w:rsid w:val="00EA0675"/>
    <w:rsid w:val="00EA0AD2"/>
    <w:rsid w:val="00EA0BBF"/>
    <w:rsid w:val="00EA103F"/>
    <w:rsid w:val="00EA1474"/>
    <w:rsid w:val="00EA1811"/>
    <w:rsid w:val="00EA2018"/>
    <w:rsid w:val="00EA25C1"/>
    <w:rsid w:val="00EA2ACB"/>
    <w:rsid w:val="00EA2B18"/>
    <w:rsid w:val="00EA3425"/>
    <w:rsid w:val="00EA37B1"/>
    <w:rsid w:val="00EA3987"/>
    <w:rsid w:val="00EA3A44"/>
    <w:rsid w:val="00EA3C0A"/>
    <w:rsid w:val="00EA3F85"/>
    <w:rsid w:val="00EA41CA"/>
    <w:rsid w:val="00EA42A1"/>
    <w:rsid w:val="00EA4766"/>
    <w:rsid w:val="00EA4B61"/>
    <w:rsid w:val="00EA4BD7"/>
    <w:rsid w:val="00EA4C66"/>
    <w:rsid w:val="00EA4CAA"/>
    <w:rsid w:val="00EA4DBE"/>
    <w:rsid w:val="00EA4F49"/>
    <w:rsid w:val="00EA5227"/>
    <w:rsid w:val="00EA555F"/>
    <w:rsid w:val="00EA55E5"/>
    <w:rsid w:val="00EA59CD"/>
    <w:rsid w:val="00EA629F"/>
    <w:rsid w:val="00EA6586"/>
    <w:rsid w:val="00EA6611"/>
    <w:rsid w:val="00EA70B7"/>
    <w:rsid w:val="00EA7457"/>
    <w:rsid w:val="00EA778B"/>
    <w:rsid w:val="00EA7AC6"/>
    <w:rsid w:val="00EA7C40"/>
    <w:rsid w:val="00EB05C9"/>
    <w:rsid w:val="00EB09DB"/>
    <w:rsid w:val="00EB10F4"/>
    <w:rsid w:val="00EB1630"/>
    <w:rsid w:val="00EB1E94"/>
    <w:rsid w:val="00EB2081"/>
    <w:rsid w:val="00EB2098"/>
    <w:rsid w:val="00EB2711"/>
    <w:rsid w:val="00EB2BBC"/>
    <w:rsid w:val="00EB39F4"/>
    <w:rsid w:val="00EB3D23"/>
    <w:rsid w:val="00EB4401"/>
    <w:rsid w:val="00EB4CA9"/>
    <w:rsid w:val="00EB547D"/>
    <w:rsid w:val="00EB5C4F"/>
    <w:rsid w:val="00EB7663"/>
    <w:rsid w:val="00EB7812"/>
    <w:rsid w:val="00EB7D5A"/>
    <w:rsid w:val="00EC0227"/>
    <w:rsid w:val="00EC0530"/>
    <w:rsid w:val="00EC1249"/>
    <w:rsid w:val="00EC13E3"/>
    <w:rsid w:val="00EC18AA"/>
    <w:rsid w:val="00EC1903"/>
    <w:rsid w:val="00EC1EED"/>
    <w:rsid w:val="00EC20BD"/>
    <w:rsid w:val="00EC26E0"/>
    <w:rsid w:val="00EC2CA2"/>
    <w:rsid w:val="00EC2DF5"/>
    <w:rsid w:val="00EC3184"/>
    <w:rsid w:val="00EC393C"/>
    <w:rsid w:val="00EC3A01"/>
    <w:rsid w:val="00EC3C08"/>
    <w:rsid w:val="00EC3D76"/>
    <w:rsid w:val="00EC3DB2"/>
    <w:rsid w:val="00EC4358"/>
    <w:rsid w:val="00EC44FE"/>
    <w:rsid w:val="00EC4959"/>
    <w:rsid w:val="00EC5C8A"/>
    <w:rsid w:val="00EC5FEF"/>
    <w:rsid w:val="00EC6329"/>
    <w:rsid w:val="00EC6CD4"/>
    <w:rsid w:val="00EC754B"/>
    <w:rsid w:val="00EC7E18"/>
    <w:rsid w:val="00EC7F7D"/>
    <w:rsid w:val="00ED01EC"/>
    <w:rsid w:val="00ED03F1"/>
    <w:rsid w:val="00ED05BC"/>
    <w:rsid w:val="00ED086E"/>
    <w:rsid w:val="00ED096F"/>
    <w:rsid w:val="00ED1367"/>
    <w:rsid w:val="00ED140D"/>
    <w:rsid w:val="00ED1A78"/>
    <w:rsid w:val="00ED1AD6"/>
    <w:rsid w:val="00ED2100"/>
    <w:rsid w:val="00ED2417"/>
    <w:rsid w:val="00ED2B36"/>
    <w:rsid w:val="00ED2E4B"/>
    <w:rsid w:val="00ED301A"/>
    <w:rsid w:val="00ED39C3"/>
    <w:rsid w:val="00ED3B6F"/>
    <w:rsid w:val="00ED42F0"/>
    <w:rsid w:val="00ED4AA1"/>
    <w:rsid w:val="00ED536E"/>
    <w:rsid w:val="00ED54C7"/>
    <w:rsid w:val="00ED6313"/>
    <w:rsid w:val="00ED6715"/>
    <w:rsid w:val="00ED7820"/>
    <w:rsid w:val="00ED7C4B"/>
    <w:rsid w:val="00EE089C"/>
    <w:rsid w:val="00EE0D19"/>
    <w:rsid w:val="00EE0EDE"/>
    <w:rsid w:val="00EE18AC"/>
    <w:rsid w:val="00EE1C4C"/>
    <w:rsid w:val="00EE1DB9"/>
    <w:rsid w:val="00EE2005"/>
    <w:rsid w:val="00EE22DD"/>
    <w:rsid w:val="00EE262D"/>
    <w:rsid w:val="00EE2F7D"/>
    <w:rsid w:val="00EE2FF6"/>
    <w:rsid w:val="00EE35A2"/>
    <w:rsid w:val="00EE3717"/>
    <w:rsid w:val="00EE3A4F"/>
    <w:rsid w:val="00EE3D41"/>
    <w:rsid w:val="00EE4015"/>
    <w:rsid w:val="00EE41AC"/>
    <w:rsid w:val="00EE4522"/>
    <w:rsid w:val="00EE4620"/>
    <w:rsid w:val="00EE53E4"/>
    <w:rsid w:val="00EE55C4"/>
    <w:rsid w:val="00EE5A68"/>
    <w:rsid w:val="00EE6118"/>
    <w:rsid w:val="00EE66D6"/>
    <w:rsid w:val="00EE726A"/>
    <w:rsid w:val="00EE749E"/>
    <w:rsid w:val="00EE7F63"/>
    <w:rsid w:val="00EE7F74"/>
    <w:rsid w:val="00EF01F6"/>
    <w:rsid w:val="00EF038B"/>
    <w:rsid w:val="00EF05EE"/>
    <w:rsid w:val="00EF08CE"/>
    <w:rsid w:val="00EF0A56"/>
    <w:rsid w:val="00EF0CB1"/>
    <w:rsid w:val="00EF0FC6"/>
    <w:rsid w:val="00EF10E2"/>
    <w:rsid w:val="00EF149C"/>
    <w:rsid w:val="00EF17B0"/>
    <w:rsid w:val="00EF1CC8"/>
    <w:rsid w:val="00EF3422"/>
    <w:rsid w:val="00EF36A5"/>
    <w:rsid w:val="00EF38BA"/>
    <w:rsid w:val="00EF3A3D"/>
    <w:rsid w:val="00EF43B3"/>
    <w:rsid w:val="00EF448D"/>
    <w:rsid w:val="00EF5385"/>
    <w:rsid w:val="00EF5E90"/>
    <w:rsid w:val="00EF6080"/>
    <w:rsid w:val="00EF6A2E"/>
    <w:rsid w:val="00EF6FD0"/>
    <w:rsid w:val="00F000C6"/>
    <w:rsid w:val="00F003D0"/>
    <w:rsid w:val="00F00F75"/>
    <w:rsid w:val="00F00FA7"/>
    <w:rsid w:val="00F01033"/>
    <w:rsid w:val="00F017C6"/>
    <w:rsid w:val="00F0207F"/>
    <w:rsid w:val="00F023D9"/>
    <w:rsid w:val="00F023ED"/>
    <w:rsid w:val="00F024BF"/>
    <w:rsid w:val="00F02C75"/>
    <w:rsid w:val="00F02F43"/>
    <w:rsid w:val="00F03421"/>
    <w:rsid w:val="00F03D4A"/>
    <w:rsid w:val="00F03FF5"/>
    <w:rsid w:val="00F0408F"/>
    <w:rsid w:val="00F041BF"/>
    <w:rsid w:val="00F04621"/>
    <w:rsid w:val="00F048BE"/>
    <w:rsid w:val="00F05C58"/>
    <w:rsid w:val="00F05E56"/>
    <w:rsid w:val="00F06250"/>
    <w:rsid w:val="00F0639B"/>
    <w:rsid w:val="00F06A50"/>
    <w:rsid w:val="00F10023"/>
    <w:rsid w:val="00F101F4"/>
    <w:rsid w:val="00F10DCC"/>
    <w:rsid w:val="00F11528"/>
    <w:rsid w:val="00F11591"/>
    <w:rsid w:val="00F12815"/>
    <w:rsid w:val="00F12DA0"/>
    <w:rsid w:val="00F12FF7"/>
    <w:rsid w:val="00F131A9"/>
    <w:rsid w:val="00F131EF"/>
    <w:rsid w:val="00F13B15"/>
    <w:rsid w:val="00F13B97"/>
    <w:rsid w:val="00F141FE"/>
    <w:rsid w:val="00F14AF5"/>
    <w:rsid w:val="00F14CE9"/>
    <w:rsid w:val="00F14E1B"/>
    <w:rsid w:val="00F155BC"/>
    <w:rsid w:val="00F1590D"/>
    <w:rsid w:val="00F15CA0"/>
    <w:rsid w:val="00F164B1"/>
    <w:rsid w:val="00F172D2"/>
    <w:rsid w:val="00F17545"/>
    <w:rsid w:val="00F20007"/>
    <w:rsid w:val="00F21A01"/>
    <w:rsid w:val="00F225BA"/>
    <w:rsid w:val="00F22A1E"/>
    <w:rsid w:val="00F2334A"/>
    <w:rsid w:val="00F24386"/>
    <w:rsid w:val="00F246E0"/>
    <w:rsid w:val="00F2584A"/>
    <w:rsid w:val="00F2620F"/>
    <w:rsid w:val="00F2625B"/>
    <w:rsid w:val="00F262D9"/>
    <w:rsid w:val="00F266D0"/>
    <w:rsid w:val="00F26A6A"/>
    <w:rsid w:val="00F276CE"/>
    <w:rsid w:val="00F27942"/>
    <w:rsid w:val="00F30091"/>
    <w:rsid w:val="00F3046C"/>
    <w:rsid w:val="00F30765"/>
    <w:rsid w:val="00F30D41"/>
    <w:rsid w:val="00F3105E"/>
    <w:rsid w:val="00F319BB"/>
    <w:rsid w:val="00F31B1C"/>
    <w:rsid w:val="00F321ED"/>
    <w:rsid w:val="00F322B0"/>
    <w:rsid w:val="00F328EA"/>
    <w:rsid w:val="00F32C2E"/>
    <w:rsid w:val="00F32CFE"/>
    <w:rsid w:val="00F32F85"/>
    <w:rsid w:val="00F33C01"/>
    <w:rsid w:val="00F33C39"/>
    <w:rsid w:val="00F33E9D"/>
    <w:rsid w:val="00F33F6B"/>
    <w:rsid w:val="00F340CE"/>
    <w:rsid w:val="00F34316"/>
    <w:rsid w:val="00F34E62"/>
    <w:rsid w:val="00F34F48"/>
    <w:rsid w:val="00F34F5A"/>
    <w:rsid w:val="00F34FB9"/>
    <w:rsid w:val="00F35184"/>
    <w:rsid w:val="00F358D5"/>
    <w:rsid w:val="00F35B50"/>
    <w:rsid w:val="00F35D68"/>
    <w:rsid w:val="00F35E90"/>
    <w:rsid w:val="00F36AB2"/>
    <w:rsid w:val="00F36BB8"/>
    <w:rsid w:val="00F3722A"/>
    <w:rsid w:val="00F3769B"/>
    <w:rsid w:val="00F37A7A"/>
    <w:rsid w:val="00F404D9"/>
    <w:rsid w:val="00F4098E"/>
    <w:rsid w:val="00F40B5B"/>
    <w:rsid w:val="00F40BA7"/>
    <w:rsid w:val="00F41018"/>
    <w:rsid w:val="00F41212"/>
    <w:rsid w:val="00F41322"/>
    <w:rsid w:val="00F4163E"/>
    <w:rsid w:val="00F41AEA"/>
    <w:rsid w:val="00F41DB8"/>
    <w:rsid w:val="00F41E62"/>
    <w:rsid w:val="00F42083"/>
    <w:rsid w:val="00F42405"/>
    <w:rsid w:val="00F42438"/>
    <w:rsid w:val="00F4260F"/>
    <w:rsid w:val="00F42802"/>
    <w:rsid w:val="00F42BDC"/>
    <w:rsid w:val="00F42E05"/>
    <w:rsid w:val="00F42E97"/>
    <w:rsid w:val="00F437B2"/>
    <w:rsid w:val="00F43D56"/>
    <w:rsid w:val="00F43EF2"/>
    <w:rsid w:val="00F44218"/>
    <w:rsid w:val="00F446AE"/>
    <w:rsid w:val="00F45DD5"/>
    <w:rsid w:val="00F46145"/>
    <w:rsid w:val="00F4616D"/>
    <w:rsid w:val="00F4646D"/>
    <w:rsid w:val="00F46490"/>
    <w:rsid w:val="00F46887"/>
    <w:rsid w:val="00F469CD"/>
    <w:rsid w:val="00F469E1"/>
    <w:rsid w:val="00F46A01"/>
    <w:rsid w:val="00F471F6"/>
    <w:rsid w:val="00F47491"/>
    <w:rsid w:val="00F47812"/>
    <w:rsid w:val="00F478B8"/>
    <w:rsid w:val="00F4794C"/>
    <w:rsid w:val="00F50115"/>
    <w:rsid w:val="00F505AC"/>
    <w:rsid w:val="00F5141D"/>
    <w:rsid w:val="00F51516"/>
    <w:rsid w:val="00F516A0"/>
    <w:rsid w:val="00F5243C"/>
    <w:rsid w:val="00F524D3"/>
    <w:rsid w:val="00F529B5"/>
    <w:rsid w:val="00F52D28"/>
    <w:rsid w:val="00F5304A"/>
    <w:rsid w:val="00F537B3"/>
    <w:rsid w:val="00F53D6E"/>
    <w:rsid w:val="00F54E7C"/>
    <w:rsid w:val="00F55114"/>
    <w:rsid w:val="00F55439"/>
    <w:rsid w:val="00F55752"/>
    <w:rsid w:val="00F55A07"/>
    <w:rsid w:val="00F55A53"/>
    <w:rsid w:val="00F55AA6"/>
    <w:rsid w:val="00F55C23"/>
    <w:rsid w:val="00F56914"/>
    <w:rsid w:val="00F56948"/>
    <w:rsid w:val="00F56EA2"/>
    <w:rsid w:val="00F57A70"/>
    <w:rsid w:val="00F57CF5"/>
    <w:rsid w:val="00F6007B"/>
    <w:rsid w:val="00F6009A"/>
    <w:rsid w:val="00F601B7"/>
    <w:rsid w:val="00F602AC"/>
    <w:rsid w:val="00F60729"/>
    <w:rsid w:val="00F607BF"/>
    <w:rsid w:val="00F60978"/>
    <w:rsid w:val="00F609BB"/>
    <w:rsid w:val="00F612B6"/>
    <w:rsid w:val="00F6154A"/>
    <w:rsid w:val="00F6199C"/>
    <w:rsid w:val="00F61F64"/>
    <w:rsid w:val="00F62056"/>
    <w:rsid w:val="00F629CA"/>
    <w:rsid w:val="00F62E3E"/>
    <w:rsid w:val="00F62EFA"/>
    <w:rsid w:val="00F62F89"/>
    <w:rsid w:val="00F63527"/>
    <w:rsid w:val="00F63533"/>
    <w:rsid w:val="00F63869"/>
    <w:rsid w:val="00F644F5"/>
    <w:rsid w:val="00F64A13"/>
    <w:rsid w:val="00F650A4"/>
    <w:rsid w:val="00F65DEE"/>
    <w:rsid w:val="00F66310"/>
    <w:rsid w:val="00F663F2"/>
    <w:rsid w:val="00F664A0"/>
    <w:rsid w:val="00F66670"/>
    <w:rsid w:val="00F666BB"/>
    <w:rsid w:val="00F66D88"/>
    <w:rsid w:val="00F66E1A"/>
    <w:rsid w:val="00F67668"/>
    <w:rsid w:val="00F67E9E"/>
    <w:rsid w:val="00F70001"/>
    <w:rsid w:val="00F70FC8"/>
    <w:rsid w:val="00F71438"/>
    <w:rsid w:val="00F714B7"/>
    <w:rsid w:val="00F71B52"/>
    <w:rsid w:val="00F71CC5"/>
    <w:rsid w:val="00F71E6C"/>
    <w:rsid w:val="00F71FFB"/>
    <w:rsid w:val="00F727A6"/>
    <w:rsid w:val="00F72EB6"/>
    <w:rsid w:val="00F73431"/>
    <w:rsid w:val="00F735C1"/>
    <w:rsid w:val="00F73B3F"/>
    <w:rsid w:val="00F73B76"/>
    <w:rsid w:val="00F73D64"/>
    <w:rsid w:val="00F740F7"/>
    <w:rsid w:val="00F74506"/>
    <w:rsid w:val="00F7460F"/>
    <w:rsid w:val="00F74B29"/>
    <w:rsid w:val="00F75072"/>
    <w:rsid w:val="00F7511A"/>
    <w:rsid w:val="00F75187"/>
    <w:rsid w:val="00F7524C"/>
    <w:rsid w:val="00F75515"/>
    <w:rsid w:val="00F7581C"/>
    <w:rsid w:val="00F75932"/>
    <w:rsid w:val="00F76724"/>
    <w:rsid w:val="00F77AC5"/>
    <w:rsid w:val="00F80D80"/>
    <w:rsid w:val="00F80EC9"/>
    <w:rsid w:val="00F818B4"/>
    <w:rsid w:val="00F824F6"/>
    <w:rsid w:val="00F82B32"/>
    <w:rsid w:val="00F83147"/>
    <w:rsid w:val="00F838A3"/>
    <w:rsid w:val="00F84630"/>
    <w:rsid w:val="00F84822"/>
    <w:rsid w:val="00F84A0F"/>
    <w:rsid w:val="00F85336"/>
    <w:rsid w:val="00F8548C"/>
    <w:rsid w:val="00F85A6F"/>
    <w:rsid w:val="00F85A8C"/>
    <w:rsid w:val="00F85C3E"/>
    <w:rsid w:val="00F85CFB"/>
    <w:rsid w:val="00F85E0A"/>
    <w:rsid w:val="00F85E23"/>
    <w:rsid w:val="00F85F3F"/>
    <w:rsid w:val="00F86115"/>
    <w:rsid w:val="00F86A3A"/>
    <w:rsid w:val="00F86AB0"/>
    <w:rsid w:val="00F86CB3"/>
    <w:rsid w:val="00F86E62"/>
    <w:rsid w:val="00F86EB2"/>
    <w:rsid w:val="00F870D1"/>
    <w:rsid w:val="00F876A9"/>
    <w:rsid w:val="00F8775B"/>
    <w:rsid w:val="00F87B18"/>
    <w:rsid w:val="00F87D81"/>
    <w:rsid w:val="00F87EEB"/>
    <w:rsid w:val="00F87F5D"/>
    <w:rsid w:val="00F9082C"/>
    <w:rsid w:val="00F90A1C"/>
    <w:rsid w:val="00F90A72"/>
    <w:rsid w:val="00F90CE5"/>
    <w:rsid w:val="00F9105C"/>
    <w:rsid w:val="00F91393"/>
    <w:rsid w:val="00F91DAB"/>
    <w:rsid w:val="00F92165"/>
    <w:rsid w:val="00F93200"/>
    <w:rsid w:val="00F93530"/>
    <w:rsid w:val="00F939E6"/>
    <w:rsid w:val="00F94966"/>
    <w:rsid w:val="00F94EE2"/>
    <w:rsid w:val="00F952E6"/>
    <w:rsid w:val="00F9539B"/>
    <w:rsid w:val="00F95507"/>
    <w:rsid w:val="00F95EB3"/>
    <w:rsid w:val="00F9606E"/>
    <w:rsid w:val="00F969BB"/>
    <w:rsid w:val="00F96B1D"/>
    <w:rsid w:val="00F97632"/>
    <w:rsid w:val="00F97DAC"/>
    <w:rsid w:val="00FA00AC"/>
    <w:rsid w:val="00FA0B25"/>
    <w:rsid w:val="00FA1535"/>
    <w:rsid w:val="00FA294E"/>
    <w:rsid w:val="00FA349F"/>
    <w:rsid w:val="00FA3CFB"/>
    <w:rsid w:val="00FA3EB6"/>
    <w:rsid w:val="00FA403A"/>
    <w:rsid w:val="00FA4265"/>
    <w:rsid w:val="00FA42C3"/>
    <w:rsid w:val="00FA4590"/>
    <w:rsid w:val="00FA4AB1"/>
    <w:rsid w:val="00FA4B06"/>
    <w:rsid w:val="00FA4D12"/>
    <w:rsid w:val="00FA4E2B"/>
    <w:rsid w:val="00FA56CA"/>
    <w:rsid w:val="00FA57EA"/>
    <w:rsid w:val="00FA58F0"/>
    <w:rsid w:val="00FA590F"/>
    <w:rsid w:val="00FA5D88"/>
    <w:rsid w:val="00FA5E12"/>
    <w:rsid w:val="00FA6FEA"/>
    <w:rsid w:val="00FA7390"/>
    <w:rsid w:val="00FA785B"/>
    <w:rsid w:val="00FA7EBE"/>
    <w:rsid w:val="00FB028C"/>
    <w:rsid w:val="00FB0A60"/>
    <w:rsid w:val="00FB1354"/>
    <w:rsid w:val="00FB1737"/>
    <w:rsid w:val="00FB19F3"/>
    <w:rsid w:val="00FB1FAA"/>
    <w:rsid w:val="00FB2011"/>
    <w:rsid w:val="00FB2671"/>
    <w:rsid w:val="00FB26FD"/>
    <w:rsid w:val="00FB2ACA"/>
    <w:rsid w:val="00FB2B78"/>
    <w:rsid w:val="00FB3194"/>
    <w:rsid w:val="00FB31B8"/>
    <w:rsid w:val="00FB31EE"/>
    <w:rsid w:val="00FB39B7"/>
    <w:rsid w:val="00FB3FC4"/>
    <w:rsid w:val="00FB47F6"/>
    <w:rsid w:val="00FB5066"/>
    <w:rsid w:val="00FB5FD3"/>
    <w:rsid w:val="00FB62F1"/>
    <w:rsid w:val="00FB633D"/>
    <w:rsid w:val="00FB68B1"/>
    <w:rsid w:val="00FB6944"/>
    <w:rsid w:val="00FB6CDB"/>
    <w:rsid w:val="00FB6D44"/>
    <w:rsid w:val="00FB7220"/>
    <w:rsid w:val="00FB72AD"/>
    <w:rsid w:val="00FB7EC8"/>
    <w:rsid w:val="00FB7F11"/>
    <w:rsid w:val="00FC02A2"/>
    <w:rsid w:val="00FC08A2"/>
    <w:rsid w:val="00FC0C02"/>
    <w:rsid w:val="00FC1000"/>
    <w:rsid w:val="00FC1F1F"/>
    <w:rsid w:val="00FC22E0"/>
    <w:rsid w:val="00FC277D"/>
    <w:rsid w:val="00FC2A03"/>
    <w:rsid w:val="00FC2EFF"/>
    <w:rsid w:val="00FC2FFF"/>
    <w:rsid w:val="00FC3388"/>
    <w:rsid w:val="00FC36DA"/>
    <w:rsid w:val="00FC42E6"/>
    <w:rsid w:val="00FC4360"/>
    <w:rsid w:val="00FC4A88"/>
    <w:rsid w:val="00FC4C7C"/>
    <w:rsid w:val="00FC5462"/>
    <w:rsid w:val="00FC553A"/>
    <w:rsid w:val="00FC555E"/>
    <w:rsid w:val="00FC5746"/>
    <w:rsid w:val="00FC5833"/>
    <w:rsid w:val="00FC5B0A"/>
    <w:rsid w:val="00FC5F57"/>
    <w:rsid w:val="00FC6080"/>
    <w:rsid w:val="00FC63EE"/>
    <w:rsid w:val="00FC66AC"/>
    <w:rsid w:val="00FC6951"/>
    <w:rsid w:val="00FC6BDD"/>
    <w:rsid w:val="00FC728D"/>
    <w:rsid w:val="00FC7450"/>
    <w:rsid w:val="00FC749D"/>
    <w:rsid w:val="00FC7A83"/>
    <w:rsid w:val="00FD0393"/>
    <w:rsid w:val="00FD04EC"/>
    <w:rsid w:val="00FD09D1"/>
    <w:rsid w:val="00FD1968"/>
    <w:rsid w:val="00FD27FE"/>
    <w:rsid w:val="00FD3031"/>
    <w:rsid w:val="00FD369B"/>
    <w:rsid w:val="00FD3823"/>
    <w:rsid w:val="00FD3CAA"/>
    <w:rsid w:val="00FD3F1C"/>
    <w:rsid w:val="00FD4CE1"/>
    <w:rsid w:val="00FD5373"/>
    <w:rsid w:val="00FD573B"/>
    <w:rsid w:val="00FD6048"/>
    <w:rsid w:val="00FD61BE"/>
    <w:rsid w:val="00FD654F"/>
    <w:rsid w:val="00FD66B1"/>
    <w:rsid w:val="00FD6A4D"/>
    <w:rsid w:val="00FD6C13"/>
    <w:rsid w:val="00FD71F0"/>
    <w:rsid w:val="00FD7A87"/>
    <w:rsid w:val="00FD7CAB"/>
    <w:rsid w:val="00FD7FF8"/>
    <w:rsid w:val="00FE0020"/>
    <w:rsid w:val="00FE05A6"/>
    <w:rsid w:val="00FE070F"/>
    <w:rsid w:val="00FE0878"/>
    <w:rsid w:val="00FE0D56"/>
    <w:rsid w:val="00FE2DDF"/>
    <w:rsid w:val="00FE30E8"/>
    <w:rsid w:val="00FE3280"/>
    <w:rsid w:val="00FE394B"/>
    <w:rsid w:val="00FE39BA"/>
    <w:rsid w:val="00FE3C62"/>
    <w:rsid w:val="00FE3EF6"/>
    <w:rsid w:val="00FE400C"/>
    <w:rsid w:val="00FE4256"/>
    <w:rsid w:val="00FE4786"/>
    <w:rsid w:val="00FE48BA"/>
    <w:rsid w:val="00FE538D"/>
    <w:rsid w:val="00FE5EAC"/>
    <w:rsid w:val="00FE648E"/>
    <w:rsid w:val="00FE6681"/>
    <w:rsid w:val="00FE7382"/>
    <w:rsid w:val="00FF026E"/>
    <w:rsid w:val="00FF0BDF"/>
    <w:rsid w:val="00FF0E1E"/>
    <w:rsid w:val="00FF15D0"/>
    <w:rsid w:val="00FF173C"/>
    <w:rsid w:val="00FF1D97"/>
    <w:rsid w:val="00FF228D"/>
    <w:rsid w:val="00FF2297"/>
    <w:rsid w:val="00FF22F9"/>
    <w:rsid w:val="00FF2368"/>
    <w:rsid w:val="00FF2525"/>
    <w:rsid w:val="00FF27EB"/>
    <w:rsid w:val="00FF34D6"/>
    <w:rsid w:val="00FF352F"/>
    <w:rsid w:val="00FF392A"/>
    <w:rsid w:val="00FF3F42"/>
    <w:rsid w:val="00FF4D3B"/>
    <w:rsid w:val="00FF559A"/>
    <w:rsid w:val="00FF586C"/>
    <w:rsid w:val="00FF58F6"/>
    <w:rsid w:val="00FF5B44"/>
    <w:rsid w:val="00FF5F8D"/>
    <w:rsid w:val="00FF676A"/>
    <w:rsid w:val="00FF6AB0"/>
    <w:rsid w:val="00FF7070"/>
    <w:rsid w:val="00FF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2CA"/>
    <w:pPr>
      <w:widowControl w:val="0"/>
      <w:suppressAutoHyphens/>
    </w:pPr>
    <w:rPr>
      <w:rFonts w:ascii="Arial" w:eastAsia="Lucida Sans Unicode" w:hAnsi="Arial" w:cs="Mangal"/>
      <w:kern w:val="1"/>
      <w:szCs w:val="24"/>
      <w:lang w:eastAsia="hi-IN" w:bidi="hi-IN"/>
    </w:rPr>
  </w:style>
  <w:style w:type="paragraph" w:styleId="2">
    <w:name w:val="heading 2"/>
    <w:basedOn w:val="a"/>
    <w:next w:val="a0"/>
    <w:link w:val="20"/>
    <w:qFormat/>
    <w:rsid w:val="00CC5DD3"/>
    <w:pPr>
      <w:numPr>
        <w:ilvl w:val="1"/>
        <w:numId w:val="1"/>
      </w:numPr>
      <w:spacing w:before="280" w:after="280"/>
      <w:outlineLvl w:val="1"/>
    </w:pPr>
    <w:rPr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CC5DD3"/>
    <w:rPr>
      <w:rFonts w:ascii="Arial" w:eastAsia="Lucida Sans Unicode" w:hAnsi="Arial" w:cs="Mangal"/>
      <w:b/>
      <w:bCs/>
      <w:kern w:val="1"/>
      <w:sz w:val="36"/>
      <w:szCs w:val="36"/>
      <w:lang w:eastAsia="hi-IN" w:bidi="hi-IN"/>
    </w:rPr>
  </w:style>
  <w:style w:type="paragraph" w:styleId="a4">
    <w:name w:val="List Paragraph"/>
    <w:basedOn w:val="a"/>
    <w:qFormat/>
    <w:rsid w:val="00CC5DD3"/>
    <w:pPr>
      <w:ind w:left="720"/>
      <w:contextualSpacing/>
    </w:pPr>
  </w:style>
  <w:style w:type="paragraph" w:customStyle="1" w:styleId="1">
    <w:name w:val="Абзац списка1"/>
    <w:basedOn w:val="a"/>
    <w:rsid w:val="00CC5DD3"/>
    <w:pPr>
      <w:widowControl/>
      <w:spacing w:after="200" w:line="276" w:lineRule="auto"/>
      <w:ind w:left="720"/>
    </w:pPr>
    <w:rPr>
      <w:rFonts w:ascii="Calibri" w:eastAsia="SimSun" w:hAnsi="Calibri" w:cs="Calibri"/>
      <w:sz w:val="22"/>
      <w:szCs w:val="22"/>
      <w:lang w:eastAsia="ar-SA" w:bidi="ar-SA"/>
    </w:rPr>
  </w:style>
  <w:style w:type="paragraph" w:customStyle="1" w:styleId="ConsPlusDocList">
    <w:name w:val="ConsPlusDocList"/>
    <w:next w:val="a"/>
    <w:rsid w:val="00CC5DD3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styleId="a5">
    <w:name w:val="Normal (Web)"/>
    <w:basedOn w:val="a"/>
    <w:uiPriority w:val="99"/>
    <w:rsid w:val="00CC5DD3"/>
    <w:pPr>
      <w:spacing w:before="280" w:after="280"/>
    </w:pPr>
    <w:rPr>
      <w:rFonts w:eastAsia="Times New Roman"/>
      <w:sz w:val="24"/>
    </w:rPr>
  </w:style>
  <w:style w:type="paragraph" w:customStyle="1" w:styleId="ConsPlusNormal">
    <w:name w:val="ConsPlusNormal"/>
    <w:rsid w:val="00CC5DD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0">
    <w:name w:val="Текст1"/>
    <w:basedOn w:val="a"/>
    <w:rsid w:val="00CC5DD3"/>
    <w:rPr>
      <w:rFonts w:ascii="Courier New" w:hAnsi="Courier New"/>
      <w:szCs w:val="20"/>
    </w:rPr>
  </w:style>
  <w:style w:type="paragraph" w:styleId="a6">
    <w:name w:val="Body Text Indent"/>
    <w:basedOn w:val="a"/>
    <w:link w:val="a7"/>
    <w:rsid w:val="00CC5DD3"/>
    <w:pPr>
      <w:ind w:firstLine="360"/>
      <w:jc w:val="both"/>
    </w:pPr>
    <w:rPr>
      <w:szCs w:val="20"/>
    </w:rPr>
  </w:style>
  <w:style w:type="character" w:customStyle="1" w:styleId="a7">
    <w:name w:val="Основной текст с отступом Знак"/>
    <w:link w:val="a6"/>
    <w:rsid w:val="00CC5DD3"/>
    <w:rPr>
      <w:rFonts w:ascii="Arial" w:eastAsia="Lucida Sans Unicode" w:hAnsi="Arial" w:cs="Mangal"/>
      <w:kern w:val="1"/>
      <w:lang w:eastAsia="hi-IN" w:bidi="hi-IN"/>
    </w:rPr>
  </w:style>
  <w:style w:type="paragraph" w:customStyle="1" w:styleId="21">
    <w:name w:val="Основной текст с отступом 21"/>
    <w:basedOn w:val="a"/>
    <w:rsid w:val="00CC5DD3"/>
    <w:pPr>
      <w:ind w:firstLine="360"/>
      <w:jc w:val="both"/>
    </w:pPr>
    <w:rPr>
      <w:sz w:val="28"/>
      <w:szCs w:val="20"/>
    </w:rPr>
  </w:style>
  <w:style w:type="paragraph" w:customStyle="1" w:styleId="ConsNormal">
    <w:name w:val="ConsNormal"/>
    <w:rsid w:val="00CC5DD3"/>
    <w:pPr>
      <w:suppressAutoHyphens/>
      <w:autoSpaceDE w:val="0"/>
      <w:ind w:right="19772" w:firstLine="720"/>
    </w:pPr>
    <w:rPr>
      <w:rFonts w:ascii="Arial" w:eastAsia="Times New Roman" w:hAnsi="Arial" w:cs="Calibri"/>
      <w:kern w:val="1"/>
      <w:lang w:eastAsia="ar-SA"/>
    </w:rPr>
  </w:style>
  <w:style w:type="paragraph" w:customStyle="1" w:styleId="p6">
    <w:name w:val="p6"/>
    <w:basedOn w:val="a"/>
    <w:rsid w:val="00CC5DD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customStyle="1" w:styleId="s3">
    <w:name w:val="s3"/>
    <w:rsid w:val="00CC5DD3"/>
  </w:style>
  <w:style w:type="paragraph" w:customStyle="1" w:styleId="p13">
    <w:name w:val="p13"/>
    <w:basedOn w:val="a"/>
    <w:rsid w:val="00CC5DD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customStyle="1" w:styleId="s5">
    <w:name w:val="s5"/>
    <w:rsid w:val="00CC5DD3"/>
  </w:style>
  <w:style w:type="paragraph" w:customStyle="1" w:styleId="p1">
    <w:name w:val="p1"/>
    <w:basedOn w:val="a"/>
    <w:rsid w:val="00CC5DD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customStyle="1" w:styleId="s6">
    <w:name w:val="s6"/>
    <w:rsid w:val="00CC5DD3"/>
  </w:style>
  <w:style w:type="paragraph" w:styleId="a0">
    <w:name w:val="Body Text"/>
    <w:basedOn w:val="a"/>
    <w:link w:val="a8"/>
    <w:uiPriority w:val="99"/>
    <w:semiHidden/>
    <w:unhideWhenUsed/>
    <w:rsid w:val="00CC5DD3"/>
    <w:pPr>
      <w:spacing w:after="120"/>
    </w:pPr>
  </w:style>
  <w:style w:type="character" w:customStyle="1" w:styleId="a8">
    <w:name w:val="Основной текст Знак"/>
    <w:link w:val="a0"/>
    <w:uiPriority w:val="99"/>
    <w:semiHidden/>
    <w:rsid w:val="00CC5DD3"/>
    <w:rPr>
      <w:rFonts w:ascii="Arial" w:eastAsia="Lucida Sans Unicode" w:hAnsi="Arial" w:cs="Mangal"/>
      <w:kern w:val="1"/>
      <w:szCs w:val="24"/>
      <w:lang w:eastAsia="hi-IN" w:bidi="hi-IN"/>
    </w:rPr>
  </w:style>
  <w:style w:type="character" w:styleId="a9">
    <w:name w:val="Strong"/>
    <w:uiPriority w:val="22"/>
    <w:qFormat/>
    <w:rsid w:val="00B17424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8975EF"/>
    <w:rPr>
      <w:rFonts w:ascii="Tahoma" w:hAnsi="Tahoma"/>
      <w:sz w:val="16"/>
      <w:szCs w:val="14"/>
    </w:rPr>
  </w:style>
  <w:style w:type="character" w:customStyle="1" w:styleId="ab">
    <w:name w:val="Текст выноски Знак"/>
    <w:basedOn w:val="a1"/>
    <w:link w:val="aa"/>
    <w:uiPriority w:val="99"/>
    <w:semiHidden/>
    <w:rsid w:val="008975EF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character" w:customStyle="1" w:styleId="apple-converted-space">
    <w:name w:val="apple-converted-space"/>
    <w:basedOn w:val="a1"/>
    <w:rsid w:val="009B52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2CA"/>
    <w:pPr>
      <w:widowControl w:val="0"/>
      <w:suppressAutoHyphens/>
    </w:pPr>
    <w:rPr>
      <w:rFonts w:ascii="Arial" w:eastAsia="Lucida Sans Unicode" w:hAnsi="Arial" w:cs="Mangal"/>
      <w:kern w:val="1"/>
      <w:szCs w:val="24"/>
      <w:lang w:eastAsia="hi-IN" w:bidi="hi-IN"/>
    </w:rPr>
  </w:style>
  <w:style w:type="paragraph" w:styleId="2">
    <w:name w:val="heading 2"/>
    <w:basedOn w:val="a"/>
    <w:next w:val="a0"/>
    <w:link w:val="20"/>
    <w:qFormat/>
    <w:rsid w:val="00CC5DD3"/>
    <w:pPr>
      <w:numPr>
        <w:ilvl w:val="1"/>
        <w:numId w:val="1"/>
      </w:numPr>
      <w:spacing w:before="280" w:after="280"/>
      <w:outlineLvl w:val="1"/>
    </w:pPr>
    <w:rPr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CC5DD3"/>
    <w:rPr>
      <w:rFonts w:ascii="Arial" w:eastAsia="Lucida Sans Unicode" w:hAnsi="Arial" w:cs="Mangal"/>
      <w:b/>
      <w:bCs/>
      <w:kern w:val="1"/>
      <w:sz w:val="36"/>
      <w:szCs w:val="36"/>
      <w:lang w:eastAsia="hi-IN" w:bidi="hi-IN"/>
    </w:rPr>
  </w:style>
  <w:style w:type="paragraph" w:styleId="a4">
    <w:name w:val="List Paragraph"/>
    <w:basedOn w:val="a"/>
    <w:qFormat/>
    <w:rsid w:val="00CC5DD3"/>
    <w:pPr>
      <w:ind w:left="720"/>
      <w:contextualSpacing/>
    </w:pPr>
  </w:style>
  <w:style w:type="paragraph" w:customStyle="1" w:styleId="1">
    <w:name w:val="Абзац списка1"/>
    <w:basedOn w:val="a"/>
    <w:rsid w:val="00CC5DD3"/>
    <w:pPr>
      <w:widowControl/>
      <w:spacing w:after="200" w:line="276" w:lineRule="auto"/>
      <w:ind w:left="720"/>
    </w:pPr>
    <w:rPr>
      <w:rFonts w:ascii="Calibri" w:eastAsia="SimSun" w:hAnsi="Calibri" w:cs="Calibri"/>
      <w:sz w:val="22"/>
      <w:szCs w:val="22"/>
      <w:lang w:eastAsia="ar-SA" w:bidi="ar-SA"/>
    </w:rPr>
  </w:style>
  <w:style w:type="paragraph" w:customStyle="1" w:styleId="ConsPlusDocList">
    <w:name w:val="ConsPlusDocList"/>
    <w:next w:val="a"/>
    <w:rsid w:val="00CC5DD3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styleId="a5">
    <w:name w:val="Normal (Web)"/>
    <w:basedOn w:val="a"/>
    <w:uiPriority w:val="99"/>
    <w:rsid w:val="00CC5DD3"/>
    <w:pPr>
      <w:spacing w:before="280" w:after="280"/>
    </w:pPr>
    <w:rPr>
      <w:rFonts w:eastAsia="Times New Roman"/>
      <w:sz w:val="24"/>
    </w:rPr>
  </w:style>
  <w:style w:type="paragraph" w:customStyle="1" w:styleId="ConsPlusNormal">
    <w:name w:val="ConsPlusNormal"/>
    <w:rsid w:val="00CC5DD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0">
    <w:name w:val="Текст1"/>
    <w:basedOn w:val="a"/>
    <w:rsid w:val="00CC5DD3"/>
    <w:rPr>
      <w:rFonts w:ascii="Courier New" w:hAnsi="Courier New"/>
      <w:szCs w:val="20"/>
    </w:rPr>
  </w:style>
  <w:style w:type="paragraph" w:styleId="a6">
    <w:name w:val="Body Text Indent"/>
    <w:basedOn w:val="a"/>
    <w:link w:val="a7"/>
    <w:rsid w:val="00CC5DD3"/>
    <w:pPr>
      <w:ind w:firstLine="360"/>
      <w:jc w:val="both"/>
    </w:pPr>
    <w:rPr>
      <w:szCs w:val="20"/>
    </w:rPr>
  </w:style>
  <w:style w:type="character" w:customStyle="1" w:styleId="a7">
    <w:name w:val="Основной текст с отступом Знак"/>
    <w:link w:val="a6"/>
    <w:rsid w:val="00CC5DD3"/>
    <w:rPr>
      <w:rFonts w:ascii="Arial" w:eastAsia="Lucida Sans Unicode" w:hAnsi="Arial" w:cs="Mangal"/>
      <w:kern w:val="1"/>
      <w:lang w:eastAsia="hi-IN" w:bidi="hi-IN"/>
    </w:rPr>
  </w:style>
  <w:style w:type="paragraph" w:customStyle="1" w:styleId="21">
    <w:name w:val="Основной текст с отступом 21"/>
    <w:basedOn w:val="a"/>
    <w:rsid w:val="00CC5DD3"/>
    <w:pPr>
      <w:ind w:firstLine="360"/>
      <w:jc w:val="both"/>
    </w:pPr>
    <w:rPr>
      <w:sz w:val="28"/>
      <w:szCs w:val="20"/>
    </w:rPr>
  </w:style>
  <w:style w:type="paragraph" w:customStyle="1" w:styleId="ConsNormal">
    <w:name w:val="ConsNormal"/>
    <w:rsid w:val="00CC5DD3"/>
    <w:pPr>
      <w:suppressAutoHyphens/>
      <w:autoSpaceDE w:val="0"/>
      <w:ind w:right="19772" w:firstLine="720"/>
    </w:pPr>
    <w:rPr>
      <w:rFonts w:ascii="Arial" w:eastAsia="Times New Roman" w:hAnsi="Arial" w:cs="Calibri"/>
      <w:kern w:val="1"/>
      <w:lang w:eastAsia="ar-SA"/>
    </w:rPr>
  </w:style>
  <w:style w:type="paragraph" w:customStyle="1" w:styleId="p6">
    <w:name w:val="p6"/>
    <w:basedOn w:val="a"/>
    <w:rsid w:val="00CC5DD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customStyle="1" w:styleId="s3">
    <w:name w:val="s3"/>
    <w:rsid w:val="00CC5DD3"/>
  </w:style>
  <w:style w:type="paragraph" w:customStyle="1" w:styleId="p13">
    <w:name w:val="p13"/>
    <w:basedOn w:val="a"/>
    <w:rsid w:val="00CC5DD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customStyle="1" w:styleId="s5">
    <w:name w:val="s5"/>
    <w:rsid w:val="00CC5DD3"/>
  </w:style>
  <w:style w:type="paragraph" w:customStyle="1" w:styleId="p1">
    <w:name w:val="p1"/>
    <w:basedOn w:val="a"/>
    <w:rsid w:val="00CC5DD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customStyle="1" w:styleId="s6">
    <w:name w:val="s6"/>
    <w:rsid w:val="00CC5DD3"/>
  </w:style>
  <w:style w:type="paragraph" w:styleId="a0">
    <w:name w:val="Body Text"/>
    <w:basedOn w:val="a"/>
    <w:link w:val="a8"/>
    <w:uiPriority w:val="99"/>
    <w:semiHidden/>
    <w:unhideWhenUsed/>
    <w:rsid w:val="00CC5DD3"/>
    <w:pPr>
      <w:spacing w:after="120"/>
    </w:pPr>
  </w:style>
  <w:style w:type="character" w:customStyle="1" w:styleId="a8">
    <w:name w:val="Основной текст Знак"/>
    <w:link w:val="a0"/>
    <w:uiPriority w:val="99"/>
    <w:semiHidden/>
    <w:rsid w:val="00CC5DD3"/>
    <w:rPr>
      <w:rFonts w:ascii="Arial" w:eastAsia="Lucida Sans Unicode" w:hAnsi="Arial" w:cs="Mangal"/>
      <w:kern w:val="1"/>
      <w:szCs w:val="24"/>
      <w:lang w:eastAsia="hi-IN" w:bidi="hi-IN"/>
    </w:rPr>
  </w:style>
  <w:style w:type="character" w:styleId="a9">
    <w:name w:val="Strong"/>
    <w:uiPriority w:val="22"/>
    <w:qFormat/>
    <w:rsid w:val="00B17424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8975EF"/>
    <w:rPr>
      <w:rFonts w:ascii="Tahoma" w:hAnsi="Tahoma"/>
      <w:sz w:val="16"/>
      <w:szCs w:val="14"/>
    </w:rPr>
  </w:style>
  <w:style w:type="character" w:customStyle="1" w:styleId="ab">
    <w:name w:val="Текст выноски Знак"/>
    <w:basedOn w:val="a1"/>
    <w:link w:val="aa"/>
    <w:uiPriority w:val="99"/>
    <w:semiHidden/>
    <w:rsid w:val="008975EF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character" w:customStyle="1" w:styleId="apple-converted-space">
    <w:name w:val="apple-converted-space"/>
    <w:basedOn w:val="a1"/>
    <w:rsid w:val="009B52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QuickStyle" Target="diagrams/quickStyle1.xml"/><Relationship Id="rId18" Type="http://schemas.openxmlformats.org/officeDocument/2006/relationships/image" Target="media/image5.png"/><Relationship Id="rId26" Type="http://schemas.openxmlformats.org/officeDocument/2006/relationships/diagramQuickStyle" Target="diagrams/quickStyle3.xml"/><Relationship Id="rId3" Type="http://schemas.openxmlformats.org/officeDocument/2006/relationships/styles" Target="styles.xml"/><Relationship Id="rId21" Type="http://schemas.openxmlformats.org/officeDocument/2006/relationships/diagramQuickStyle" Target="diagrams/quickStyle2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jpeg"/><Relationship Id="rId25" Type="http://schemas.openxmlformats.org/officeDocument/2006/relationships/diagramLayout" Target="diagrams/layout3.xml"/><Relationship Id="rId33" Type="http://schemas.microsoft.com/office/2007/relationships/diagramDrawing" Target="diagrams/drawing4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diagramLayout" Target="diagrams/layout2.xml"/><Relationship Id="rId29" Type="http://schemas.openxmlformats.org/officeDocument/2006/relationships/diagramData" Target="diagrams/data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diagramData" Target="diagrams/data3.xml"/><Relationship Id="rId32" Type="http://schemas.openxmlformats.org/officeDocument/2006/relationships/diagramColors" Target="diagrams/colors4.xml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microsoft.com/office/2007/relationships/diagramDrawing" Target="diagrams/drawing2.xml"/><Relationship Id="rId28" Type="http://schemas.microsoft.com/office/2007/relationships/diagramDrawing" Target="diagrams/drawing3.xml"/><Relationship Id="rId10" Type="http://schemas.openxmlformats.org/officeDocument/2006/relationships/image" Target="media/image2.jpeg"/><Relationship Id="rId19" Type="http://schemas.openxmlformats.org/officeDocument/2006/relationships/diagramData" Target="diagrams/data2.xml"/><Relationship Id="rId31" Type="http://schemas.openxmlformats.org/officeDocument/2006/relationships/diagramQuickStyle" Target="diagrams/quickStyle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diagramColors" Target="diagrams/colors1.xml"/><Relationship Id="rId22" Type="http://schemas.openxmlformats.org/officeDocument/2006/relationships/diagramColors" Target="diagrams/colors2.xml"/><Relationship Id="rId27" Type="http://schemas.openxmlformats.org/officeDocument/2006/relationships/diagramColors" Target="diagrams/colors3.xml"/><Relationship Id="rId30" Type="http://schemas.openxmlformats.org/officeDocument/2006/relationships/diagramLayout" Target="diagrams/layout4.xml"/><Relationship Id="rId35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0F278C0-6295-4A03-A5AA-AE09C62CF634}" type="doc">
      <dgm:prSet loTypeId="urn:microsoft.com/office/officeart/2005/8/layout/hierarchy3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D7D9CFA-5159-400B-8E3D-C69BCDDF4174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ПЛАТА ЗА СОДЕРЖАНИЕ И РЕМОНТ</a:t>
          </a:r>
        </a:p>
      </dgm:t>
    </dgm:pt>
    <dgm:pt modelId="{99D458D3-B432-454F-B8D8-7B9A0F685076}" type="parTrans" cxnId="{C325B641-C592-4640-AF52-C447D4D46A31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BFE4360-7B85-403A-A01A-FF89074E3580}" type="sibTrans" cxnId="{C325B641-C592-4640-AF52-C447D4D46A31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20FBE2-CD05-4051-9B27-F57105F00981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плата за услуги по управлению МКД</a:t>
          </a:r>
        </a:p>
      </dgm:t>
    </dgm:pt>
    <dgm:pt modelId="{F53B8502-511A-4566-9061-F1318D6F0542}" type="parTrans" cxnId="{F90DB39D-5DB2-45EE-A81F-0B132B346C84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F2E2F3C-B492-4FF9-B93D-5BEE929602F0}" type="sibTrans" cxnId="{F90DB39D-5DB2-45EE-A81F-0B132B346C84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021703A-8405-49EC-A7AB-231F1265611F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содержание общего имущества</a:t>
          </a:r>
        </a:p>
      </dgm:t>
    </dgm:pt>
    <dgm:pt modelId="{1A59B333-5820-4E05-9EB1-996B3615BD2E}" type="parTrans" cxnId="{C328C219-3C9E-4588-947A-8B1A6F5E02D9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1A2A493-FA70-4C7F-A323-D136144545A1}" type="sibTrans" cxnId="{C328C219-3C9E-4588-947A-8B1A6F5E02D9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17A546-8021-4670-8B60-ECA913BA4396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ВЗНОС НА КАПИТАЛЬНЫЙ РЕМОНТ</a:t>
          </a:r>
        </a:p>
      </dgm:t>
    </dgm:pt>
    <dgm:pt modelId="{A2897CD8-0C5A-4952-BCA2-D4D8F121BA6E}" type="parTrans" cxnId="{65F09083-FEF9-4ECF-B461-3595CE57F31B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F26760-338A-408A-B30B-B990FA3FEA27}" type="sibTrans" cxnId="{65F09083-FEF9-4ECF-B461-3595CE57F31B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395DF21-4EAD-4F9F-A8E8-565C4B1E8CCD}">
      <dgm:prSet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текущий ремонт </a:t>
          </a:r>
        </a:p>
      </dgm:t>
    </dgm:pt>
    <dgm:pt modelId="{6162DB89-5D27-42E2-AE39-A008AF15126C}" type="parTrans" cxnId="{D1B6A9B1-530A-453F-ADAD-E9A44D9E1FFB}">
      <dgm:prSet/>
      <dgm:spPr/>
      <dgm:t>
        <a:bodyPr/>
        <a:lstStyle/>
        <a:p>
          <a:endParaRPr lang="ru-RU"/>
        </a:p>
      </dgm:t>
    </dgm:pt>
    <dgm:pt modelId="{3DB2E343-7E31-4B59-87BF-C451AE1719E4}" type="sibTrans" cxnId="{D1B6A9B1-530A-453F-ADAD-E9A44D9E1FFB}">
      <dgm:prSet/>
      <dgm:spPr/>
      <dgm:t>
        <a:bodyPr/>
        <a:lstStyle/>
        <a:p>
          <a:endParaRPr lang="ru-RU"/>
        </a:p>
      </dgm:t>
    </dgm:pt>
    <dgm:pt modelId="{55DA40BE-9776-41C9-8758-0A5FF50D7F9D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специальный счёт</a:t>
          </a:r>
        </a:p>
      </dgm:t>
    </dgm:pt>
    <dgm:pt modelId="{E9316C20-F430-4864-BBA9-0B8B863998D7}" type="sibTrans" cxnId="{8B865EFF-1F44-4C26-960A-F3A143F83BD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41CF1D-B906-4D2F-B522-0B40FAE08C12}" type="parTrans" cxnId="{8B865EFF-1F44-4C26-960A-F3A143F83BD3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DAF0D01-80E9-4272-B1BF-D7525EFD1096}">
      <dgm:prSet phldrT="[Текст]" custT="1"/>
      <dgm:spPr/>
      <dgm:t>
        <a:bodyPr/>
        <a:lstStyle/>
        <a:p>
          <a:pPr algn="ctr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региональный оператор</a:t>
          </a:r>
        </a:p>
      </dgm:t>
    </dgm:pt>
    <dgm:pt modelId="{C5CFF964-FE91-4626-92F8-24F3146E4B8F}" type="sibTrans" cxnId="{AD02674E-E7BF-476D-A727-FE2FABAF570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381726F-4B9C-44F6-B057-505F3A138DE6}" type="parTrans" cxnId="{AD02674E-E7BF-476D-A727-FE2FABAF5708}">
      <dgm:prSet/>
      <dgm:spPr/>
      <dgm:t>
        <a:bodyPr/>
        <a:lstStyle/>
        <a:p>
          <a:pPr algn="ctr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7751797-1ABF-4E77-B822-68269657F192}" type="pres">
      <dgm:prSet presAssocID="{F0F278C0-6295-4A03-A5AA-AE09C62CF634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83A047C8-B90C-492E-9FE4-6A0D5EB92398}" type="pres">
      <dgm:prSet presAssocID="{5D7D9CFA-5159-400B-8E3D-C69BCDDF4174}" presName="root" presStyleCnt="0"/>
      <dgm:spPr/>
    </dgm:pt>
    <dgm:pt modelId="{7E506816-C773-41D9-8B5B-0919F3B6997D}" type="pres">
      <dgm:prSet presAssocID="{5D7D9CFA-5159-400B-8E3D-C69BCDDF4174}" presName="rootComposite" presStyleCnt="0"/>
      <dgm:spPr/>
    </dgm:pt>
    <dgm:pt modelId="{6C50C589-309D-44FB-BEF8-1237DC8E6C34}" type="pres">
      <dgm:prSet presAssocID="{5D7D9CFA-5159-400B-8E3D-C69BCDDF4174}" presName="rootText" presStyleLbl="node1" presStyleIdx="0" presStyleCnt="2" custScaleX="112350"/>
      <dgm:spPr/>
      <dgm:t>
        <a:bodyPr/>
        <a:lstStyle/>
        <a:p>
          <a:endParaRPr lang="ru-RU"/>
        </a:p>
      </dgm:t>
    </dgm:pt>
    <dgm:pt modelId="{BDFFFA7C-F0AF-4E4A-8FB0-7D0F45AD035E}" type="pres">
      <dgm:prSet presAssocID="{5D7D9CFA-5159-400B-8E3D-C69BCDDF4174}" presName="rootConnector" presStyleLbl="node1" presStyleIdx="0" presStyleCnt="2"/>
      <dgm:spPr/>
      <dgm:t>
        <a:bodyPr/>
        <a:lstStyle/>
        <a:p>
          <a:endParaRPr lang="ru-RU"/>
        </a:p>
      </dgm:t>
    </dgm:pt>
    <dgm:pt modelId="{25C856FC-43BC-41E5-B65B-A99EB10F2A5B}" type="pres">
      <dgm:prSet presAssocID="{5D7D9CFA-5159-400B-8E3D-C69BCDDF4174}" presName="childShape" presStyleCnt="0"/>
      <dgm:spPr/>
    </dgm:pt>
    <dgm:pt modelId="{23265D05-9AEB-4C0A-8931-FAABB0963990}" type="pres">
      <dgm:prSet presAssocID="{F53B8502-511A-4566-9061-F1318D6F0542}" presName="Name13" presStyleLbl="parChTrans1D2" presStyleIdx="0" presStyleCnt="5"/>
      <dgm:spPr/>
      <dgm:t>
        <a:bodyPr/>
        <a:lstStyle/>
        <a:p>
          <a:endParaRPr lang="ru-RU"/>
        </a:p>
      </dgm:t>
    </dgm:pt>
    <dgm:pt modelId="{B44ACA8E-973C-4558-A083-CCF057E6FCFE}" type="pres">
      <dgm:prSet presAssocID="{CA20FBE2-CD05-4051-9B27-F57105F00981}" presName="childText" presStyleLbl="bgAcc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D2BF98-2E7A-4AAF-8D00-D63A87AA3F7E}" type="pres">
      <dgm:prSet presAssocID="{1A59B333-5820-4E05-9EB1-996B3615BD2E}" presName="Name13" presStyleLbl="parChTrans1D2" presStyleIdx="1" presStyleCnt="5"/>
      <dgm:spPr/>
      <dgm:t>
        <a:bodyPr/>
        <a:lstStyle/>
        <a:p>
          <a:endParaRPr lang="ru-RU"/>
        </a:p>
      </dgm:t>
    </dgm:pt>
    <dgm:pt modelId="{698385A3-86C2-426A-B5E9-516676D5054A}" type="pres">
      <dgm:prSet presAssocID="{0021703A-8405-49EC-A7AB-231F1265611F}" presName="childText" presStyleLbl="bgAcc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389260-FAFA-4172-A941-17F7377EFEA7}" type="pres">
      <dgm:prSet presAssocID="{6162DB89-5D27-42E2-AE39-A008AF15126C}" presName="Name13" presStyleLbl="parChTrans1D2" presStyleIdx="2" presStyleCnt="5"/>
      <dgm:spPr/>
      <dgm:t>
        <a:bodyPr/>
        <a:lstStyle/>
        <a:p>
          <a:endParaRPr lang="ru-RU"/>
        </a:p>
      </dgm:t>
    </dgm:pt>
    <dgm:pt modelId="{25E864C3-C7B9-4640-BD60-76F784331B46}" type="pres">
      <dgm:prSet presAssocID="{5395DF21-4EAD-4F9F-A8E8-565C4B1E8CCD}" presName="childText" presStyleLbl="bgAcc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C746EAB-09D5-42DC-8828-359F2D71663C}" type="pres">
      <dgm:prSet presAssocID="{C517A546-8021-4670-8B60-ECA913BA4396}" presName="root" presStyleCnt="0"/>
      <dgm:spPr/>
    </dgm:pt>
    <dgm:pt modelId="{9E19C1E9-8C1D-4EEA-9A6C-E7B03E9B105B}" type="pres">
      <dgm:prSet presAssocID="{C517A546-8021-4670-8B60-ECA913BA4396}" presName="rootComposite" presStyleCnt="0"/>
      <dgm:spPr/>
    </dgm:pt>
    <dgm:pt modelId="{7C52D2B0-990B-4580-B7E2-66AC43DF6FF9}" type="pres">
      <dgm:prSet presAssocID="{C517A546-8021-4670-8B60-ECA913BA4396}" presName="rootText" presStyleLbl="node1" presStyleIdx="1" presStyleCnt="2" custScaleX="120836"/>
      <dgm:spPr/>
      <dgm:t>
        <a:bodyPr/>
        <a:lstStyle/>
        <a:p>
          <a:endParaRPr lang="ru-RU"/>
        </a:p>
      </dgm:t>
    </dgm:pt>
    <dgm:pt modelId="{A4D6CD0B-3FB6-4EFC-A9A2-2B01DE4E7703}" type="pres">
      <dgm:prSet presAssocID="{C517A546-8021-4670-8B60-ECA913BA4396}" presName="rootConnector" presStyleLbl="node1" presStyleIdx="1" presStyleCnt="2"/>
      <dgm:spPr/>
      <dgm:t>
        <a:bodyPr/>
        <a:lstStyle/>
        <a:p>
          <a:endParaRPr lang="ru-RU"/>
        </a:p>
      </dgm:t>
    </dgm:pt>
    <dgm:pt modelId="{01C5424C-EADF-4F99-B3C7-18E2B479E23C}" type="pres">
      <dgm:prSet presAssocID="{C517A546-8021-4670-8B60-ECA913BA4396}" presName="childShape" presStyleCnt="0"/>
      <dgm:spPr/>
    </dgm:pt>
    <dgm:pt modelId="{0CAB1754-D32F-4B7C-882A-020C85F04BE7}" type="pres">
      <dgm:prSet presAssocID="{4381726F-4B9C-44F6-B057-505F3A138DE6}" presName="Name13" presStyleLbl="parChTrans1D2" presStyleIdx="3" presStyleCnt="5"/>
      <dgm:spPr/>
      <dgm:t>
        <a:bodyPr/>
        <a:lstStyle/>
        <a:p>
          <a:endParaRPr lang="ru-RU"/>
        </a:p>
      </dgm:t>
    </dgm:pt>
    <dgm:pt modelId="{F2728AC6-2CED-4BEB-894D-B410DCC8537B}" type="pres">
      <dgm:prSet presAssocID="{FDAF0D01-80E9-4272-B1BF-D7525EFD1096}" presName="childText" presStyleLbl="bgAcc1" presStyleIdx="3" presStyleCnt="5" custScaleX="1122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DA93BD-F019-40E8-ADA5-9778894F3C1A}" type="pres">
      <dgm:prSet presAssocID="{4941CF1D-B906-4D2F-B522-0B40FAE08C12}" presName="Name13" presStyleLbl="parChTrans1D2" presStyleIdx="4" presStyleCnt="5"/>
      <dgm:spPr/>
      <dgm:t>
        <a:bodyPr/>
        <a:lstStyle/>
        <a:p>
          <a:endParaRPr lang="ru-RU"/>
        </a:p>
      </dgm:t>
    </dgm:pt>
    <dgm:pt modelId="{8C24D79B-1A2B-4649-92ED-D9112B3E533E}" type="pres">
      <dgm:prSet presAssocID="{55DA40BE-9776-41C9-8758-0A5FF50D7F9D}" presName="childText" presStyleLbl="bgAcc1" presStyleIdx="4" presStyleCnt="5" custScaleX="1099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3D33D29-28DA-4F4B-AC80-EE13D7AAFE16}" type="presOf" srcId="{5395DF21-4EAD-4F9F-A8E8-565C4B1E8CCD}" destId="{25E864C3-C7B9-4640-BD60-76F784331B46}" srcOrd="0" destOrd="0" presId="urn:microsoft.com/office/officeart/2005/8/layout/hierarchy3"/>
    <dgm:cxn modelId="{8AB37AFD-8C2B-45D9-8C06-349B55137211}" type="presOf" srcId="{4941CF1D-B906-4D2F-B522-0B40FAE08C12}" destId="{16DA93BD-F019-40E8-ADA5-9778894F3C1A}" srcOrd="0" destOrd="0" presId="urn:microsoft.com/office/officeart/2005/8/layout/hierarchy3"/>
    <dgm:cxn modelId="{77959A62-755E-47D1-AEF5-2727F11E3392}" type="presOf" srcId="{F53B8502-511A-4566-9061-F1318D6F0542}" destId="{23265D05-9AEB-4C0A-8931-FAABB0963990}" srcOrd="0" destOrd="0" presId="urn:microsoft.com/office/officeart/2005/8/layout/hierarchy3"/>
    <dgm:cxn modelId="{98FFBEA5-226D-463E-9A3F-D60982C0CB14}" type="presOf" srcId="{4381726F-4B9C-44F6-B057-505F3A138DE6}" destId="{0CAB1754-D32F-4B7C-882A-020C85F04BE7}" srcOrd="0" destOrd="0" presId="urn:microsoft.com/office/officeart/2005/8/layout/hierarchy3"/>
    <dgm:cxn modelId="{65F09083-FEF9-4ECF-B461-3595CE57F31B}" srcId="{F0F278C0-6295-4A03-A5AA-AE09C62CF634}" destId="{C517A546-8021-4670-8B60-ECA913BA4396}" srcOrd="1" destOrd="0" parTransId="{A2897CD8-0C5A-4952-BCA2-D4D8F121BA6E}" sibTransId="{89F26760-338A-408A-B30B-B990FA3FEA27}"/>
    <dgm:cxn modelId="{C325B641-C592-4640-AF52-C447D4D46A31}" srcId="{F0F278C0-6295-4A03-A5AA-AE09C62CF634}" destId="{5D7D9CFA-5159-400B-8E3D-C69BCDDF4174}" srcOrd="0" destOrd="0" parTransId="{99D458D3-B432-454F-B8D8-7B9A0F685076}" sibTransId="{FBFE4360-7B85-403A-A01A-FF89074E3580}"/>
    <dgm:cxn modelId="{816A77EB-9114-4EF6-8A0F-43A570CAB4DE}" type="presOf" srcId="{55DA40BE-9776-41C9-8758-0A5FF50D7F9D}" destId="{8C24D79B-1A2B-4649-92ED-D9112B3E533E}" srcOrd="0" destOrd="0" presId="urn:microsoft.com/office/officeart/2005/8/layout/hierarchy3"/>
    <dgm:cxn modelId="{1CF03CEE-41A4-4B43-8440-A6EC65B66125}" type="presOf" srcId="{0021703A-8405-49EC-A7AB-231F1265611F}" destId="{698385A3-86C2-426A-B5E9-516676D5054A}" srcOrd="0" destOrd="0" presId="urn:microsoft.com/office/officeart/2005/8/layout/hierarchy3"/>
    <dgm:cxn modelId="{C328C219-3C9E-4588-947A-8B1A6F5E02D9}" srcId="{5D7D9CFA-5159-400B-8E3D-C69BCDDF4174}" destId="{0021703A-8405-49EC-A7AB-231F1265611F}" srcOrd="1" destOrd="0" parTransId="{1A59B333-5820-4E05-9EB1-996B3615BD2E}" sibTransId="{71A2A493-FA70-4C7F-A323-D136144545A1}"/>
    <dgm:cxn modelId="{29670CE7-72C9-4A22-AF84-997F3BBEDFB1}" type="presOf" srcId="{C517A546-8021-4670-8B60-ECA913BA4396}" destId="{A4D6CD0B-3FB6-4EFC-A9A2-2B01DE4E7703}" srcOrd="1" destOrd="0" presId="urn:microsoft.com/office/officeart/2005/8/layout/hierarchy3"/>
    <dgm:cxn modelId="{AD02674E-E7BF-476D-A727-FE2FABAF5708}" srcId="{C517A546-8021-4670-8B60-ECA913BA4396}" destId="{FDAF0D01-80E9-4272-B1BF-D7525EFD1096}" srcOrd="0" destOrd="0" parTransId="{4381726F-4B9C-44F6-B057-505F3A138DE6}" sibTransId="{C5CFF964-FE91-4626-92F8-24F3146E4B8F}"/>
    <dgm:cxn modelId="{A7DD9B38-D3B2-4F02-9E3B-C449A9B08FF1}" type="presOf" srcId="{FDAF0D01-80E9-4272-B1BF-D7525EFD1096}" destId="{F2728AC6-2CED-4BEB-894D-B410DCC8537B}" srcOrd="0" destOrd="0" presId="urn:microsoft.com/office/officeart/2005/8/layout/hierarchy3"/>
    <dgm:cxn modelId="{F1EF3155-1055-479F-B0BB-72424129B361}" type="presOf" srcId="{CA20FBE2-CD05-4051-9B27-F57105F00981}" destId="{B44ACA8E-973C-4558-A083-CCF057E6FCFE}" srcOrd="0" destOrd="0" presId="urn:microsoft.com/office/officeart/2005/8/layout/hierarchy3"/>
    <dgm:cxn modelId="{F90DB39D-5DB2-45EE-A81F-0B132B346C84}" srcId="{5D7D9CFA-5159-400B-8E3D-C69BCDDF4174}" destId="{CA20FBE2-CD05-4051-9B27-F57105F00981}" srcOrd="0" destOrd="0" parTransId="{F53B8502-511A-4566-9061-F1318D6F0542}" sibTransId="{4F2E2F3C-B492-4FF9-B93D-5BEE929602F0}"/>
    <dgm:cxn modelId="{D56FFDA2-09B9-4276-A5F0-E94C317FAC57}" type="presOf" srcId="{5D7D9CFA-5159-400B-8E3D-C69BCDDF4174}" destId="{BDFFFA7C-F0AF-4E4A-8FB0-7D0F45AD035E}" srcOrd="1" destOrd="0" presId="urn:microsoft.com/office/officeart/2005/8/layout/hierarchy3"/>
    <dgm:cxn modelId="{7E6FFBF8-13E9-4D9C-9280-BC9ADC98068B}" type="presOf" srcId="{F0F278C0-6295-4A03-A5AA-AE09C62CF634}" destId="{67751797-1ABF-4E77-B822-68269657F192}" srcOrd="0" destOrd="0" presId="urn:microsoft.com/office/officeart/2005/8/layout/hierarchy3"/>
    <dgm:cxn modelId="{E88321A2-B322-4E8C-94F0-349AB8DF71DD}" type="presOf" srcId="{5D7D9CFA-5159-400B-8E3D-C69BCDDF4174}" destId="{6C50C589-309D-44FB-BEF8-1237DC8E6C34}" srcOrd="0" destOrd="0" presId="urn:microsoft.com/office/officeart/2005/8/layout/hierarchy3"/>
    <dgm:cxn modelId="{D1B6A9B1-530A-453F-ADAD-E9A44D9E1FFB}" srcId="{5D7D9CFA-5159-400B-8E3D-C69BCDDF4174}" destId="{5395DF21-4EAD-4F9F-A8E8-565C4B1E8CCD}" srcOrd="2" destOrd="0" parTransId="{6162DB89-5D27-42E2-AE39-A008AF15126C}" sibTransId="{3DB2E343-7E31-4B59-87BF-C451AE1719E4}"/>
    <dgm:cxn modelId="{8B865EFF-1F44-4C26-960A-F3A143F83BD3}" srcId="{C517A546-8021-4670-8B60-ECA913BA4396}" destId="{55DA40BE-9776-41C9-8758-0A5FF50D7F9D}" srcOrd="1" destOrd="0" parTransId="{4941CF1D-B906-4D2F-B522-0B40FAE08C12}" sibTransId="{E9316C20-F430-4864-BBA9-0B8B863998D7}"/>
    <dgm:cxn modelId="{FE707223-2BFA-4718-AE8B-621B62E7EFA3}" type="presOf" srcId="{C517A546-8021-4670-8B60-ECA913BA4396}" destId="{7C52D2B0-990B-4580-B7E2-66AC43DF6FF9}" srcOrd="0" destOrd="0" presId="urn:microsoft.com/office/officeart/2005/8/layout/hierarchy3"/>
    <dgm:cxn modelId="{FD30B2CB-FDDA-4EDC-9523-BAC69953069E}" type="presOf" srcId="{1A59B333-5820-4E05-9EB1-996B3615BD2E}" destId="{14D2BF98-2E7A-4AAF-8D00-D63A87AA3F7E}" srcOrd="0" destOrd="0" presId="urn:microsoft.com/office/officeart/2005/8/layout/hierarchy3"/>
    <dgm:cxn modelId="{30A9DCB3-6C70-4985-8D8D-85908EAD667D}" type="presOf" srcId="{6162DB89-5D27-42E2-AE39-A008AF15126C}" destId="{DF389260-FAFA-4172-A941-17F7377EFEA7}" srcOrd="0" destOrd="0" presId="urn:microsoft.com/office/officeart/2005/8/layout/hierarchy3"/>
    <dgm:cxn modelId="{CACBA006-7DEA-47E5-A5A0-E71DAF8E5A2E}" type="presParOf" srcId="{67751797-1ABF-4E77-B822-68269657F192}" destId="{83A047C8-B90C-492E-9FE4-6A0D5EB92398}" srcOrd="0" destOrd="0" presId="urn:microsoft.com/office/officeart/2005/8/layout/hierarchy3"/>
    <dgm:cxn modelId="{8D698BD4-8E5A-41DD-881A-F9ACA0760CC0}" type="presParOf" srcId="{83A047C8-B90C-492E-9FE4-6A0D5EB92398}" destId="{7E506816-C773-41D9-8B5B-0919F3B6997D}" srcOrd="0" destOrd="0" presId="urn:microsoft.com/office/officeart/2005/8/layout/hierarchy3"/>
    <dgm:cxn modelId="{FF98CA33-D819-4BD3-A231-1A460CA97EA3}" type="presParOf" srcId="{7E506816-C773-41D9-8B5B-0919F3B6997D}" destId="{6C50C589-309D-44FB-BEF8-1237DC8E6C34}" srcOrd="0" destOrd="0" presId="urn:microsoft.com/office/officeart/2005/8/layout/hierarchy3"/>
    <dgm:cxn modelId="{5B800ECA-9906-4874-8002-7031C0B3E247}" type="presParOf" srcId="{7E506816-C773-41D9-8B5B-0919F3B6997D}" destId="{BDFFFA7C-F0AF-4E4A-8FB0-7D0F45AD035E}" srcOrd="1" destOrd="0" presId="urn:microsoft.com/office/officeart/2005/8/layout/hierarchy3"/>
    <dgm:cxn modelId="{EC39A41F-FC4C-43CA-BA88-3E3970995026}" type="presParOf" srcId="{83A047C8-B90C-492E-9FE4-6A0D5EB92398}" destId="{25C856FC-43BC-41E5-B65B-A99EB10F2A5B}" srcOrd="1" destOrd="0" presId="urn:microsoft.com/office/officeart/2005/8/layout/hierarchy3"/>
    <dgm:cxn modelId="{9653EBB9-297A-4BC4-9F5C-FDE87588F08E}" type="presParOf" srcId="{25C856FC-43BC-41E5-B65B-A99EB10F2A5B}" destId="{23265D05-9AEB-4C0A-8931-FAABB0963990}" srcOrd="0" destOrd="0" presId="urn:microsoft.com/office/officeart/2005/8/layout/hierarchy3"/>
    <dgm:cxn modelId="{529A5F17-4145-4DBF-B355-A6475115C0F2}" type="presParOf" srcId="{25C856FC-43BC-41E5-B65B-A99EB10F2A5B}" destId="{B44ACA8E-973C-4558-A083-CCF057E6FCFE}" srcOrd="1" destOrd="0" presId="urn:microsoft.com/office/officeart/2005/8/layout/hierarchy3"/>
    <dgm:cxn modelId="{8095256B-09AC-4259-9D91-7067DF496EF5}" type="presParOf" srcId="{25C856FC-43BC-41E5-B65B-A99EB10F2A5B}" destId="{14D2BF98-2E7A-4AAF-8D00-D63A87AA3F7E}" srcOrd="2" destOrd="0" presId="urn:microsoft.com/office/officeart/2005/8/layout/hierarchy3"/>
    <dgm:cxn modelId="{ED103388-302B-4B0C-9406-70C1C30F8307}" type="presParOf" srcId="{25C856FC-43BC-41E5-B65B-A99EB10F2A5B}" destId="{698385A3-86C2-426A-B5E9-516676D5054A}" srcOrd="3" destOrd="0" presId="urn:microsoft.com/office/officeart/2005/8/layout/hierarchy3"/>
    <dgm:cxn modelId="{3D75008C-3C98-4B5B-9F64-18BF50402014}" type="presParOf" srcId="{25C856FC-43BC-41E5-B65B-A99EB10F2A5B}" destId="{DF389260-FAFA-4172-A941-17F7377EFEA7}" srcOrd="4" destOrd="0" presId="urn:microsoft.com/office/officeart/2005/8/layout/hierarchy3"/>
    <dgm:cxn modelId="{FEE95DD2-1556-489D-A205-A7853AB7E23F}" type="presParOf" srcId="{25C856FC-43BC-41E5-B65B-A99EB10F2A5B}" destId="{25E864C3-C7B9-4640-BD60-76F784331B46}" srcOrd="5" destOrd="0" presId="urn:microsoft.com/office/officeart/2005/8/layout/hierarchy3"/>
    <dgm:cxn modelId="{6B16C5E2-6FA2-4AF5-A8E7-1624C8154B97}" type="presParOf" srcId="{67751797-1ABF-4E77-B822-68269657F192}" destId="{AC746EAB-09D5-42DC-8828-359F2D71663C}" srcOrd="1" destOrd="0" presId="urn:microsoft.com/office/officeart/2005/8/layout/hierarchy3"/>
    <dgm:cxn modelId="{DC60821A-5865-4C7E-9B48-EBAB6B254720}" type="presParOf" srcId="{AC746EAB-09D5-42DC-8828-359F2D71663C}" destId="{9E19C1E9-8C1D-4EEA-9A6C-E7B03E9B105B}" srcOrd="0" destOrd="0" presId="urn:microsoft.com/office/officeart/2005/8/layout/hierarchy3"/>
    <dgm:cxn modelId="{1F7DAF80-E2E2-45B7-9550-4CD021AB1845}" type="presParOf" srcId="{9E19C1E9-8C1D-4EEA-9A6C-E7B03E9B105B}" destId="{7C52D2B0-990B-4580-B7E2-66AC43DF6FF9}" srcOrd="0" destOrd="0" presId="urn:microsoft.com/office/officeart/2005/8/layout/hierarchy3"/>
    <dgm:cxn modelId="{AB8A349D-26B1-4AE5-9F80-38148310A1B6}" type="presParOf" srcId="{9E19C1E9-8C1D-4EEA-9A6C-E7B03E9B105B}" destId="{A4D6CD0B-3FB6-4EFC-A9A2-2B01DE4E7703}" srcOrd="1" destOrd="0" presId="urn:microsoft.com/office/officeart/2005/8/layout/hierarchy3"/>
    <dgm:cxn modelId="{CAF7F626-6B7D-47F3-BA9A-357D6FC56313}" type="presParOf" srcId="{AC746EAB-09D5-42DC-8828-359F2D71663C}" destId="{01C5424C-EADF-4F99-B3C7-18E2B479E23C}" srcOrd="1" destOrd="0" presId="urn:microsoft.com/office/officeart/2005/8/layout/hierarchy3"/>
    <dgm:cxn modelId="{C76D0C40-CA42-412F-83F0-1F029FCFF940}" type="presParOf" srcId="{01C5424C-EADF-4F99-B3C7-18E2B479E23C}" destId="{0CAB1754-D32F-4B7C-882A-020C85F04BE7}" srcOrd="0" destOrd="0" presId="urn:microsoft.com/office/officeart/2005/8/layout/hierarchy3"/>
    <dgm:cxn modelId="{D78D07C8-01F7-47E3-AF84-9F857AECE9A3}" type="presParOf" srcId="{01C5424C-EADF-4F99-B3C7-18E2B479E23C}" destId="{F2728AC6-2CED-4BEB-894D-B410DCC8537B}" srcOrd="1" destOrd="0" presId="urn:microsoft.com/office/officeart/2005/8/layout/hierarchy3"/>
    <dgm:cxn modelId="{9B2192C0-8E90-4EBD-9C49-349F51769AD5}" type="presParOf" srcId="{01C5424C-EADF-4F99-B3C7-18E2B479E23C}" destId="{16DA93BD-F019-40E8-ADA5-9778894F3C1A}" srcOrd="2" destOrd="0" presId="urn:microsoft.com/office/officeart/2005/8/layout/hierarchy3"/>
    <dgm:cxn modelId="{527EDEC8-D15F-4BF9-A721-1DDEB75A59CC}" type="presParOf" srcId="{01C5424C-EADF-4F99-B3C7-18E2B479E23C}" destId="{8C24D79B-1A2B-4649-92ED-D9112B3E533E}" srcOrd="3" destOrd="0" presId="urn:microsoft.com/office/officeart/2005/8/layout/hierarchy3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D6B514C-D6AA-488C-822E-71F6A5B64FF6}" type="doc">
      <dgm:prSet loTypeId="urn:microsoft.com/office/officeart/2005/8/layout/h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512E7C4-E574-495A-BC09-1637F8B428CB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ЛЕТНЯЯ УБОРКА</a:t>
          </a:r>
        </a:p>
      </dgm:t>
    </dgm:pt>
    <dgm:pt modelId="{311945CB-5444-481B-8E03-86DCE94E7B97}" type="parTrans" cxnId="{F9877AC9-9E58-4D0E-8779-7DEE573F3E3A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899E087-B0D0-4E80-8860-7363C0D1FBFC}" type="sibTrans" cxnId="{F9877AC9-9E58-4D0E-8779-7DEE573F3E3A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F090D38-CE28-469E-BAA5-424DC0F87BF7}">
      <dgm:prSet phldrT="[Текст]" custT="1"/>
      <dgm:spPr/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уборка мусора;</a:t>
          </a:r>
        </a:p>
      </dgm:t>
    </dgm:pt>
    <dgm:pt modelId="{97B1630C-E090-4D1F-968E-46320A74DF2F}" type="parTrans" cxnId="{306DF6F0-D900-4212-A8CA-F5AAD5CCE654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2DEDDD-610E-4433-9C3B-212977EF50B3}" type="sibTrans" cxnId="{306DF6F0-D900-4212-A8CA-F5AAD5CCE654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750B3A9-D4D6-46DE-9F07-29786689C710}">
      <dgm:prSet phldrT="[Текст]" custT="1"/>
      <dgm:spPr/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подметание дорожек и газонов;</a:t>
          </a:r>
        </a:p>
      </dgm:t>
    </dgm:pt>
    <dgm:pt modelId="{F79530ED-BA45-4A55-AEF8-45C6D996055A}" type="parTrans" cxnId="{3C5F56B5-46F0-455A-981A-B57F2532D223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8515E46-C7BE-42B8-8F4A-E38E1979E315}" type="sibTrans" cxnId="{3C5F56B5-46F0-455A-981A-B57F2532D223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C660B3-2F8B-4349-AF44-37BED511A754}">
      <dgm:prSet phldrT="[Текст]" custT="1"/>
      <dgm:spPr/>
      <dgm:t>
        <a:bodyPr/>
        <a:lstStyle/>
        <a:p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ЗИМНЯЯ УБОРКА</a:t>
          </a:r>
        </a:p>
      </dgm:t>
    </dgm:pt>
    <dgm:pt modelId="{26FBC66C-0426-4C3C-9E54-190FFD7C3C7E}" type="parTrans" cxnId="{096867C5-64AA-4A0D-AD1F-ED1C71830077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1027F76-6AA9-4EF7-9138-A399E58CEFEF}" type="sibTrans" cxnId="{096867C5-64AA-4A0D-AD1F-ED1C71830077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BF0E44-B5F0-4DED-B504-FC736A275ED6}">
      <dgm:prSet phldrT="[Текст]" custT="1"/>
      <dgm:spPr/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устранение скользкости;</a:t>
          </a:r>
        </a:p>
      </dgm:t>
    </dgm:pt>
    <dgm:pt modelId="{E72DB2D7-43ED-474B-AE55-961430823651}" type="sibTrans" cxnId="{DAB3EAC3-8252-414E-9693-38A84F8BB735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19958AA-DE7F-42D6-AE29-2060CB7A819A}" type="parTrans" cxnId="{DAB3EAC3-8252-414E-9693-38A84F8BB735}">
      <dgm:prSet/>
      <dgm:spPr/>
      <dgm:t>
        <a:bodyPr/>
        <a:lstStyle/>
        <a:p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D775799-656C-4484-BE5F-9DE3BF7BA53A}">
      <dgm:prSet phldrT="[Текст]" custT="1"/>
      <dgm:spPr/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покос газонов, сметание листвы, уборка веток;</a:t>
          </a:r>
        </a:p>
      </dgm:t>
    </dgm:pt>
    <dgm:pt modelId="{64ADC30F-123C-4D90-BEDC-60B7D87315C9}" type="parTrans" cxnId="{C9B1917F-B590-4FCD-93E6-7329BB134C06}">
      <dgm:prSet/>
      <dgm:spPr/>
      <dgm:t>
        <a:bodyPr/>
        <a:lstStyle/>
        <a:p>
          <a:endParaRPr lang="ru-RU"/>
        </a:p>
      </dgm:t>
    </dgm:pt>
    <dgm:pt modelId="{55648E6B-C911-4011-8274-5D8A2A97626D}" type="sibTrans" cxnId="{C9B1917F-B590-4FCD-93E6-7329BB134C06}">
      <dgm:prSet/>
      <dgm:spPr/>
      <dgm:t>
        <a:bodyPr/>
        <a:lstStyle/>
        <a:p>
          <a:endParaRPr lang="ru-RU"/>
        </a:p>
      </dgm:t>
    </dgm:pt>
    <dgm:pt modelId="{6D198844-BE61-41B8-8A83-D4A434BCE055}">
      <dgm:prSet phldrT="[Текст]" custT="1"/>
      <dgm:spPr/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очистка дождевой и дренажной системы в границах земельного участка;</a:t>
          </a:r>
        </a:p>
      </dgm:t>
    </dgm:pt>
    <dgm:pt modelId="{94D7D769-E6EC-4D91-983E-5960798EB0AF}" type="parTrans" cxnId="{04DE7CBF-5CE1-401D-AED5-C409FC1BBA91}">
      <dgm:prSet/>
      <dgm:spPr/>
      <dgm:t>
        <a:bodyPr/>
        <a:lstStyle/>
        <a:p>
          <a:endParaRPr lang="ru-RU"/>
        </a:p>
      </dgm:t>
    </dgm:pt>
    <dgm:pt modelId="{B6F04C7E-A332-4D17-B371-35366D9AC671}" type="sibTrans" cxnId="{04DE7CBF-5CE1-401D-AED5-C409FC1BBA91}">
      <dgm:prSet/>
      <dgm:spPr/>
      <dgm:t>
        <a:bodyPr/>
        <a:lstStyle/>
        <a:p>
          <a:endParaRPr lang="ru-RU"/>
        </a:p>
      </dgm:t>
    </dgm:pt>
    <dgm:pt modelId="{68CF9E51-FAC1-46D3-970A-41759973D890}">
      <dgm:prSet phldrT="[Текст]" custT="1"/>
      <dgm:spPr/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уход за зелёными насаждениями, в т.ч. вырубка, обрезка деревьев</a:t>
          </a:r>
        </a:p>
      </dgm:t>
    </dgm:pt>
    <dgm:pt modelId="{344F3B72-058C-49A1-BA1F-8F34627DA302}" type="parTrans" cxnId="{14D0415B-FFB4-46EB-BE8C-8DAC23350FC3}">
      <dgm:prSet/>
      <dgm:spPr/>
      <dgm:t>
        <a:bodyPr/>
        <a:lstStyle/>
        <a:p>
          <a:endParaRPr lang="ru-RU"/>
        </a:p>
      </dgm:t>
    </dgm:pt>
    <dgm:pt modelId="{91D33BC0-0E7C-4CB0-A052-B5AA93A5BD27}" type="sibTrans" cxnId="{14D0415B-FFB4-46EB-BE8C-8DAC23350FC3}">
      <dgm:prSet/>
      <dgm:spPr/>
      <dgm:t>
        <a:bodyPr/>
        <a:lstStyle/>
        <a:p>
          <a:endParaRPr lang="ru-RU"/>
        </a:p>
      </dgm:t>
    </dgm:pt>
    <dgm:pt modelId="{2C846D97-7D23-48B8-85DA-702C49623553}">
      <dgm:prSet phldrT="[Текст]" custT="1"/>
      <dgm:spPr/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удаление с тротуаров, дорожек снега и снежно-ледяных образований;</a:t>
          </a:r>
        </a:p>
      </dgm:t>
    </dgm:pt>
    <dgm:pt modelId="{6C2ECD15-DD1E-45F8-A201-8D153478E96D}" type="parTrans" cxnId="{BCB55395-5D38-483C-8219-BF446EF9E07D}">
      <dgm:prSet/>
      <dgm:spPr/>
      <dgm:t>
        <a:bodyPr/>
        <a:lstStyle/>
        <a:p>
          <a:endParaRPr lang="ru-RU"/>
        </a:p>
      </dgm:t>
    </dgm:pt>
    <dgm:pt modelId="{6C4F61A9-F53F-4A0C-8E95-FFAB7ADC7019}" type="sibTrans" cxnId="{BCB55395-5D38-483C-8219-BF446EF9E07D}">
      <dgm:prSet/>
      <dgm:spPr/>
      <dgm:t>
        <a:bodyPr/>
        <a:lstStyle/>
        <a:p>
          <a:endParaRPr lang="ru-RU"/>
        </a:p>
      </dgm:t>
    </dgm:pt>
    <dgm:pt modelId="{8DAEC3EB-A26F-44C5-AF9F-93CE5B2F861B}">
      <dgm:prSet phldrT="[Текст]" custT="1"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1FF6342-639C-4257-ABB0-48E987C335D9}" type="parTrans" cxnId="{DAE8823B-DD90-41B8-B7F0-3B279A0C0877}">
      <dgm:prSet/>
      <dgm:spPr/>
      <dgm:t>
        <a:bodyPr/>
        <a:lstStyle/>
        <a:p>
          <a:endParaRPr lang="ru-RU"/>
        </a:p>
      </dgm:t>
    </dgm:pt>
    <dgm:pt modelId="{C0BC257E-2A4A-47CA-880B-D4798A1194CD}" type="sibTrans" cxnId="{DAE8823B-DD90-41B8-B7F0-3B279A0C0877}">
      <dgm:prSet/>
      <dgm:spPr/>
      <dgm:t>
        <a:bodyPr/>
        <a:lstStyle/>
        <a:p>
          <a:endParaRPr lang="ru-RU"/>
        </a:p>
      </dgm:t>
    </dgm:pt>
    <dgm:pt modelId="{86799D55-0C57-474F-868F-7D5FC4247245}">
      <dgm:prSet phldrT="[Текст]" custT="1"/>
      <dgm:spPr/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очистка кровель и козырьков, удаление наледи, снега и сосулек с карнизов;</a:t>
          </a:r>
        </a:p>
      </dgm:t>
    </dgm:pt>
    <dgm:pt modelId="{28EF4440-C05F-4D37-AB66-40D3AA0EB06B}" type="parTrans" cxnId="{F6ABF657-FFA3-4F4C-B9BF-95E424006B19}">
      <dgm:prSet/>
      <dgm:spPr/>
      <dgm:t>
        <a:bodyPr/>
        <a:lstStyle/>
        <a:p>
          <a:endParaRPr lang="ru-RU"/>
        </a:p>
      </dgm:t>
    </dgm:pt>
    <dgm:pt modelId="{019EDB67-2987-4624-B0F0-27D6CDA1E509}" type="sibTrans" cxnId="{F6ABF657-FFA3-4F4C-B9BF-95E424006B19}">
      <dgm:prSet/>
      <dgm:spPr/>
      <dgm:t>
        <a:bodyPr/>
        <a:lstStyle/>
        <a:p>
          <a:endParaRPr lang="ru-RU"/>
        </a:p>
      </dgm:t>
    </dgm:pt>
    <dgm:pt modelId="{48DF35D6-1AE8-4821-9087-FFCEAFD800C6}">
      <dgm:prSet phldrT="[Текст]" custT="1"/>
      <dgm:spPr/>
      <dgm:t>
        <a:bodyPr/>
        <a:lstStyle/>
        <a:p>
          <a:pPr algn="just"/>
          <a:endParaRPr lang="ru-RU" sz="12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67D40ED-1326-449D-8FC6-8702E2255155}" type="parTrans" cxnId="{F58B7E84-67A6-4E2E-B74F-99D38B760D4C}">
      <dgm:prSet/>
      <dgm:spPr/>
      <dgm:t>
        <a:bodyPr/>
        <a:lstStyle/>
        <a:p>
          <a:endParaRPr lang="ru-RU"/>
        </a:p>
      </dgm:t>
    </dgm:pt>
    <dgm:pt modelId="{966FBCB1-3A4A-4AC3-990E-E3644BCECE1D}" type="sibTrans" cxnId="{F58B7E84-67A6-4E2E-B74F-99D38B760D4C}">
      <dgm:prSet/>
      <dgm:spPr/>
      <dgm:t>
        <a:bodyPr/>
        <a:lstStyle/>
        <a:p>
          <a:endParaRPr lang="ru-RU"/>
        </a:p>
      </dgm:t>
    </dgm:pt>
    <dgm:pt modelId="{CF4DB1B9-10AA-4C5E-BE4F-DC8313002075}">
      <dgm:prSet phldrT="[Текст]" custT="1"/>
      <dgm:spPr/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вывоз снега и снежно-ледяных образований</a:t>
          </a:r>
        </a:p>
      </dgm:t>
    </dgm:pt>
    <dgm:pt modelId="{57B25D61-E666-4F32-ACA8-F63D862FA03F}" type="parTrans" cxnId="{92627F29-AB74-4E6B-9529-DA974455806D}">
      <dgm:prSet/>
      <dgm:spPr/>
      <dgm:t>
        <a:bodyPr/>
        <a:lstStyle/>
        <a:p>
          <a:endParaRPr lang="ru-RU"/>
        </a:p>
      </dgm:t>
    </dgm:pt>
    <dgm:pt modelId="{32DE0A3D-408C-487F-B750-3FF270CAB811}" type="sibTrans" cxnId="{92627F29-AB74-4E6B-9529-DA974455806D}">
      <dgm:prSet/>
      <dgm:spPr/>
      <dgm:t>
        <a:bodyPr/>
        <a:lstStyle/>
        <a:p>
          <a:endParaRPr lang="ru-RU"/>
        </a:p>
      </dgm:t>
    </dgm:pt>
    <dgm:pt modelId="{9ED6D525-7E44-4020-A589-F688BE97E277}">
      <dgm:prSet phldrT="[Текст]" custT="1"/>
      <dgm:spPr/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очистка крышек люков, водопроводных и канализационных колодцев;</a:t>
          </a:r>
        </a:p>
      </dgm:t>
    </dgm:pt>
    <dgm:pt modelId="{750B30B5-F35A-4647-9FE6-2CF11B3A208C}" type="parTrans" cxnId="{8D0D5EB6-ABB6-4F64-B185-D04A18001F00}">
      <dgm:prSet/>
      <dgm:spPr/>
      <dgm:t>
        <a:bodyPr/>
        <a:lstStyle/>
        <a:p>
          <a:endParaRPr lang="ru-RU"/>
        </a:p>
      </dgm:t>
    </dgm:pt>
    <dgm:pt modelId="{FC9877C4-F3B6-4635-BABA-859EC23626CB}" type="sibTrans" cxnId="{8D0D5EB6-ABB6-4F64-B185-D04A18001F00}">
      <dgm:prSet/>
      <dgm:spPr/>
      <dgm:t>
        <a:bodyPr/>
        <a:lstStyle/>
        <a:p>
          <a:endParaRPr lang="ru-RU"/>
        </a:p>
      </dgm:t>
    </dgm:pt>
    <dgm:pt modelId="{78F82AC9-EC17-444C-A0D2-DE0BE140A889}">
      <dgm:prSet phldrT="[Текст]" custT="1"/>
      <dgm:spPr/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подметание и удаление грунтовых наносов;</a:t>
          </a:r>
        </a:p>
      </dgm:t>
    </dgm:pt>
    <dgm:pt modelId="{C660058D-E619-4B81-B520-AA66DC1482B6}" type="sibTrans" cxnId="{5100BDD1-44D2-461D-A590-CB443B607FC1}">
      <dgm:prSet/>
      <dgm:spPr/>
      <dgm:t>
        <a:bodyPr/>
        <a:lstStyle/>
        <a:p>
          <a:endParaRPr lang="ru-RU"/>
        </a:p>
      </dgm:t>
    </dgm:pt>
    <dgm:pt modelId="{CAB083C6-C970-4678-A003-0398368DAB4C}" type="parTrans" cxnId="{5100BDD1-44D2-461D-A590-CB443B607FC1}">
      <dgm:prSet/>
      <dgm:spPr/>
      <dgm:t>
        <a:bodyPr/>
        <a:lstStyle/>
        <a:p>
          <a:endParaRPr lang="ru-RU"/>
        </a:p>
      </dgm:t>
    </dgm:pt>
    <dgm:pt modelId="{43B56F18-F0B7-48A5-963C-F62D2E726A54}">
      <dgm:prSet phldrT="[Текст]" custT="1"/>
      <dgm:spPr/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отвод воды;</a:t>
          </a:r>
        </a:p>
      </dgm:t>
    </dgm:pt>
    <dgm:pt modelId="{C4357A62-604B-41CD-9A9E-3891D981AF2B}" type="sibTrans" cxnId="{A2730AE9-60BF-4E7E-AB4E-BEF811A5E300}">
      <dgm:prSet/>
      <dgm:spPr/>
      <dgm:t>
        <a:bodyPr/>
        <a:lstStyle/>
        <a:p>
          <a:endParaRPr lang="ru-RU"/>
        </a:p>
      </dgm:t>
    </dgm:pt>
    <dgm:pt modelId="{93F31A7B-1074-4509-BD1D-CD1D8600B0C1}" type="parTrans" cxnId="{A2730AE9-60BF-4E7E-AB4E-BEF811A5E300}">
      <dgm:prSet/>
      <dgm:spPr/>
      <dgm:t>
        <a:bodyPr/>
        <a:lstStyle/>
        <a:p>
          <a:endParaRPr lang="ru-RU"/>
        </a:p>
      </dgm:t>
    </dgm:pt>
    <dgm:pt modelId="{361C0E08-297B-423C-B1B1-848D0BE0F4DB}">
      <dgm:prSet phldrT="[Текст]" custT="1"/>
      <dgm:spPr/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очистка лотковой части внутридомовых дорог;</a:t>
          </a:r>
        </a:p>
      </dgm:t>
    </dgm:pt>
    <dgm:pt modelId="{17E94756-DDF1-448B-8A8B-66DC7F3EFBA3}" type="sibTrans" cxnId="{517DDBAF-D766-47A0-9E5C-832986D5792E}">
      <dgm:prSet/>
      <dgm:spPr/>
      <dgm:t>
        <a:bodyPr/>
        <a:lstStyle/>
        <a:p>
          <a:endParaRPr lang="ru-RU"/>
        </a:p>
      </dgm:t>
    </dgm:pt>
    <dgm:pt modelId="{E7E355A0-F923-492B-97F5-E45C5F7B7D96}" type="parTrans" cxnId="{517DDBAF-D766-47A0-9E5C-832986D5792E}">
      <dgm:prSet/>
      <dgm:spPr/>
      <dgm:t>
        <a:bodyPr/>
        <a:lstStyle/>
        <a:p>
          <a:endParaRPr lang="ru-RU"/>
        </a:p>
      </dgm:t>
    </dgm:pt>
    <dgm:pt modelId="{732CD2BE-41A3-45EB-AFC0-6A05EFD10E1A}">
      <dgm:prSet phldrT="[Текст]" custT="1"/>
      <dgm:spPr/>
      <dgm:t>
        <a:bodyPr/>
        <a:lstStyle/>
        <a:p>
          <a:pPr algn="just"/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сдвигание и подметание снега;</a:t>
          </a:r>
        </a:p>
      </dgm:t>
    </dgm:pt>
    <dgm:pt modelId="{4CC339DF-55CF-4256-BC36-537714BF833B}" type="parTrans" cxnId="{61993B4B-8B17-4145-AA07-88EA51A12413}">
      <dgm:prSet/>
      <dgm:spPr/>
      <dgm:t>
        <a:bodyPr/>
        <a:lstStyle/>
        <a:p>
          <a:endParaRPr lang="ru-RU"/>
        </a:p>
      </dgm:t>
    </dgm:pt>
    <dgm:pt modelId="{0DCA260C-B3A7-4A84-B276-36F01ECA12AE}" type="sibTrans" cxnId="{61993B4B-8B17-4145-AA07-88EA51A12413}">
      <dgm:prSet/>
      <dgm:spPr/>
      <dgm:t>
        <a:bodyPr/>
        <a:lstStyle/>
        <a:p>
          <a:endParaRPr lang="ru-RU"/>
        </a:p>
      </dgm:t>
    </dgm:pt>
    <dgm:pt modelId="{E08A472A-2785-4BF7-AF37-D284D26D001E}" type="pres">
      <dgm:prSet presAssocID="{6D6B514C-D6AA-488C-822E-71F6A5B64FF6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5EC1225-F826-4581-924F-CFF659817C98}" type="pres">
      <dgm:prSet presAssocID="{C512E7C4-E574-495A-BC09-1637F8B428CB}" presName="composite" presStyleCnt="0"/>
      <dgm:spPr/>
    </dgm:pt>
    <dgm:pt modelId="{85651182-5D55-4FE9-AA6C-11AA40BA751B}" type="pres">
      <dgm:prSet presAssocID="{C512E7C4-E574-495A-BC09-1637F8B428CB}" presName="parTx" presStyleLbl="alignNode1" presStyleIdx="0" presStyleCnt="2" custLinFactNeighborX="-1" custLinFactNeighborY="-230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FF50AC-D757-4D79-A7FF-047C85FBB8C3}" type="pres">
      <dgm:prSet presAssocID="{C512E7C4-E574-495A-BC09-1637F8B428CB}" presName="desTx" presStyleLbl="alignAccFollowNode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38C21A0-B851-4F30-8706-6D6D32CE227C}" type="pres">
      <dgm:prSet presAssocID="{1899E087-B0D0-4E80-8860-7363C0D1FBFC}" presName="space" presStyleCnt="0"/>
      <dgm:spPr/>
    </dgm:pt>
    <dgm:pt modelId="{B7D47F92-BAEA-40D5-9F1C-E3308D2C47C9}" type="pres">
      <dgm:prSet presAssocID="{20C660B3-2F8B-4349-AF44-37BED511A754}" presName="composite" presStyleCnt="0"/>
      <dgm:spPr/>
    </dgm:pt>
    <dgm:pt modelId="{7507BF53-49E1-4EBE-8167-6E493CE28283}" type="pres">
      <dgm:prSet presAssocID="{20C660B3-2F8B-4349-AF44-37BED511A754}" presName="parTx" presStyleLbl="alignNode1" presStyleIdx="1" presStyleCnt="2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D816539-8CA6-42EE-BB0B-5CEDB835F7D8}" type="pres">
      <dgm:prSet presAssocID="{20C660B3-2F8B-4349-AF44-37BED511A754}" presName="desTx" presStyleLbl="alignAccFollowNode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186C021-C13F-4C18-A347-80DD878373AE}" type="presOf" srcId="{2C846D97-7D23-48B8-85DA-702C49623553}" destId="{6D816539-8CA6-42EE-BB0B-5CEDB835F7D8}" srcOrd="0" destOrd="2" presId="urn:microsoft.com/office/officeart/2005/8/layout/hList1"/>
    <dgm:cxn modelId="{69EE9167-A8CD-4ADA-9D68-E85E1B336F89}" type="presOf" srcId="{20C660B3-2F8B-4349-AF44-37BED511A754}" destId="{7507BF53-49E1-4EBE-8167-6E493CE28283}" srcOrd="0" destOrd="0" presId="urn:microsoft.com/office/officeart/2005/8/layout/hList1"/>
    <dgm:cxn modelId="{DAB3EAC3-8252-414E-9693-38A84F8BB735}" srcId="{20C660B3-2F8B-4349-AF44-37BED511A754}" destId="{2EBF0E44-B5F0-4DED-B504-FC736A275ED6}" srcOrd="1" destOrd="0" parTransId="{519958AA-DE7F-42D6-AE29-2060CB7A819A}" sibTransId="{E72DB2D7-43ED-474B-AE55-961430823651}"/>
    <dgm:cxn modelId="{5A109D85-81CB-4EDF-8911-A3E5FB137481}" type="presOf" srcId="{6D6B514C-D6AA-488C-822E-71F6A5B64FF6}" destId="{E08A472A-2785-4BF7-AF37-D284D26D001E}" srcOrd="0" destOrd="0" presId="urn:microsoft.com/office/officeart/2005/8/layout/hList1"/>
    <dgm:cxn modelId="{1365F8E2-F33C-4B84-8C2E-CF8214B2C90B}" type="presOf" srcId="{C512E7C4-E574-495A-BC09-1637F8B428CB}" destId="{85651182-5D55-4FE9-AA6C-11AA40BA751B}" srcOrd="0" destOrd="0" presId="urn:microsoft.com/office/officeart/2005/8/layout/hList1"/>
    <dgm:cxn modelId="{306DF6F0-D900-4212-A8CA-F5AAD5CCE654}" srcId="{C512E7C4-E574-495A-BC09-1637F8B428CB}" destId="{0F090D38-CE28-469E-BAA5-424DC0F87BF7}" srcOrd="0" destOrd="0" parTransId="{97B1630C-E090-4D1F-968E-46320A74DF2F}" sibTransId="{1B2DEDDD-610E-4433-9C3B-212977EF50B3}"/>
    <dgm:cxn modelId="{F58B7E84-67A6-4E2E-B74F-99D38B760D4C}" srcId="{20C660B3-2F8B-4349-AF44-37BED511A754}" destId="{48DF35D6-1AE8-4821-9087-FFCEAFD800C6}" srcOrd="9" destOrd="0" parTransId="{367D40ED-1326-449D-8FC6-8702E2255155}" sibTransId="{966FBCB1-3A4A-4AC3-990E-E3644BCECE1D}"/>
    <dgm:cxn modelId="{536DB3AA-BDA4-472B-8594-9FC3191A2669}" type="presOf" srcId="{2EBF0E44-B5F0-4DED-B504-FC736A275ED6}" destId="{6D816539-8CA6-42EE-BB0B-5CEDB835F7D8}" srcOrd="0" destOrd="1" presId="urn:microsoft.com/office/officeart/2005/8/layout/hList1"/>
    <dgm:cxn modelId="{8D0D5EB6-ABB6-4F64-B185-D04A18001F00}" srcId="{20C660B3-2F8B-4349-AF44-37BED511A754}" destId="{9ED6D525-7E44-4020-A589-F688BE97E277}" srcOrd="7" destOrd="0" parTransId="{750B30B5-F35A-4647-9FE6-2CF11B3A208C}" sibTransId="{FC9877C4-F3B6-4635-BABA-859EC23626CB}"/>
    <dgm:cxn modelId="{C9B1917F-B590-4FCD-93E6-7329BB134C06}" srcId="{C512E7C4-E574-495A-BC09-1637F8B428CB}" destId="{1D775799-656C-4484-BE5F-9DE3BF7BA53A}" srcOrd="2" destOrd="0" parTransId="{64ADC30F-123C-4D90-BEDC-60B7D87315C9}" sibTransId="{55648E6B-C911-4011-8274-5D8A2A97626D}"/>
    <dgm:cxn modelId="{115D7FB7-0E02-42E8-9BEC-E0AC59101C5B}" type="presOf" srcId="{68CF9E51-FAC1-46D3-970A-41759973D890}" destId="{3BFF50AC-D757-4D79-A7FF-047C85FBB8C3}" srcOrd="0" destOrd="4" presId="urn:microsoft.com/office/officeart/2005/8/layout/hList1"/>
    <dgm:cxn modelId="{F6ABF657-FFA3-4F4C-B9BF-95E424006B19}" srcId="{20C660B3-2F8B-4349-AF44-37BED511A754}" destId="{86799D55-0C57-474F-868F-7D5FC4247245}" srcOrd="6" destOrd="0" parTransId="{28EF4440-C05F-4D37-AB66-40D3AA0EB06B}" sibTransId="{019EDB67-2987-4624-B0F0-27D6CDA1E509}"/>
    <dgm:cxn modelId="{DF29C059-A76F-486D-BFA3-A9BBC65090F4}" type="presOf" srcId="{B750B3A9-D4D6-46DE-9F07-29786689C710}" destId="{3BFF50AC-D757-4D79-A7FF-047C85FBB8C3}" srcOrd="0" destOrd="1" presId="urn:microsoft.com/office/officeart/2005/8/layout/hList1"/>
    <dgm:cxn modelId="{04DE7CBF-5CE1-401D-AED5-C409FC1BBA91}" srcId="{C512E7C4-E574-495A-BC09-1637F8B428CB}" destId="{6D198844-BE61-41B8-8A83-D4A434BCE055}" srcOrd="3" destOrd="0" parTransId="{94D7D769-E6EC-4D91-983E-5960798EB0AF}" sibTransId="{B6F04C7E-A332-4D17-B371-35366D9AC671}"/>
    <dgm:cxn modelId="{DAE8823B-DD90-41B8-B7F0-3B279A0C0877}" srcId="{20C660B3-2F8B-4349-AF44-37BED511A754}" destId="{8DAEC3EB-A26F-44C5-AF9F-93CE5B2F861B}" srcOrd="10" destOrd="0" parTransId="{01FF6342-639C-4257-ABB0-48E987C335D9}" sibTransId="{C0BC257E-2A4A-47CA-880B-D4798A1194CD}"/>
    <dgm:cxn modelId="{48DEC27F-9D8D-4EA2-921F-39E72BC880DB}" type="presOf" srcId="{8DAEC3EB-A26F-44C5-AF9F-93CE5B2F861B}" destId="{6D816539-8CA6-42EE-BB0B-5CEDB835F7D8}" srcOrd="0" destOrd="10" presId="urn:microsoft.com/office/officeart/2005/8/layout/hList1"/>
    <dgm:cxn modelId="{61993B4B-8B17-4145-AA07-88EA51A12413}" srcId="{20C660B3-2F8B-4349-AF44-37BED511A754}" destId="{732CD2BE-41A3-45EB-AFC0-6A05EFD10E1A}" srcOrd="0" destOrd="0" parTransId="{4CC339DF-55CF-4256-BC36-537714BF833B}" sibTransId="{0DCA260C-B3A7-4A84-B276-36F01ECA12AE}"/>
    <dgm:cxn modelId="{A2730AE9-60BF-4E7E-AB4E-BEF811A5E300}" srcId="{20C660B3-2F8B-4349-AF44-37BED511A754}" destId="{43B56F18-F0B7-48A5-963C-F62D2E726A54}" srcOrd="5" destOrd="0" parTransId="{93F31A7B-1074-4509-BD1D-CD1D8600B0C1}" sibTransId="{C4357A62-604B-41CD-9A9E-3891D981AF2B}"/>
    <dgm:cxn modelId="{D1E3A677-7946-4AB7-B8C1-2334D0219F86}" type="presOf" srcId="{86799D55-0C57-474F-868F-7D5FC4247245}" destId="{6D816539-8CA6-42EE-BB0B-5CEDB835F7D8}" srcOrd="0" destOrd="6" presId="urn:microsoft.com/office/officeart/2005/8/layout/hList1"/>
    <dgm:cxn modelId="{03FBE9EF-3C9B-4617-B380-C77150188A6F}" type="presOf" srcId="{732CD2BE-41A3-45EB-AFC0-6A05EFD10E1A}" destId="{6D816539-8CA6-42EE-BB0B-5CEDB835F7D8}" srcOrd="0" destOrd="0" presId="urn:microsoft.com/office/officeart/2005/8/layout/hList1"/>
    <dgm:cxn modelId="{517DDBAF-D766-47A0-9E5C-832986D5792E}" srcId="{20C660B3-2F8B-4349-AF44-37BED511A754}" destId="{361C0E08-297B-423C-B1B1-848D0BE0F4DB}" srcOrd="3" destOrd="0" parTransId="{E7E355A0-F923-492B-97F5-E45C5F7B7D96}" sibTransId="{17E94756-DDF1-448B-8A8B-66DC7F3EFBA3}"/>
    <dgm:cxn modelId="{5100BDD1-44D2-461D-A590-CB443B607FC1}" srcId="{20C660B3-2F8B-4349-AF44-37BED511A754}" destId="{78F82AC9-EC17-444C-A0D2-DE0BE140A889}" srcOrd="4" destOrd="0" parTransId="{CAB083C6-C970-4678-A003-0398368DAB4C}" sibTransId="{C660058D-E619-4B81-B520-AA66DC1482B6}"/>
    <dgm:cxn modelId="{2AD1A2EC-36F7-4AB8-9B6F-E45D0D3DCCF8}" type="presOf" srcId="{43B56F18-F0B7-48A5-963C-F62D2E726A54}" destId="{6D816539-8CA6-42EE-BB0B-5CEDB835F7D8}" srcOrd="0" destOrd="5" presId="urn:microsoft.com/office/officeart/2005/8/layout/hList1"/>
    <dgm:cxn modelId="{BCB55395-5D38-483C-8219-BF446EF9E07D}" srcId="{20C660B3-2F8B-4349-AF44-37BED511A754}" destId="{2C846D97-7D23-48B8-85DA-702C49623553}" srcOrd="2" destOrd="0" parTransId="{6C2ECD15-DD1E-45F8-A201-8D153478E96D}" sibTransId="{6C4F61A9-F53F-4A0C-8E95-FFAB7ADC7019}"/>
    <dgm:cxn modelId="{3C5F56B5-46F0-455A-981A-B57F2532D223}" srcId="{C512E7C4-E574-495A-BC09-1637F8B428CB}" destId="{B750B3A9-D4D6-46DE-9F07-29786689C710}" srcOrd="1" destOrd="0" parTransId="{F79530ED-BA45-4A55-AEF8-45C6D996055A}" sibTransId="{D8515E46-C7BE-42B8-8F4A-E38E1979E315}"/>
    <dgm:cxn modelId="{D055F654-D535-4830-B8A1-43380707B2A7}" type="presOf" srcId="{1D775799-656C-4484-BE5F-9DE3BF7BA53A}" destId="{3BFF50AC-D757-4D79-A7FF-047C85FBB8C3}" srcOrd="0" destOrd="2" presId="urn:microsoft.com/office/officeart/2005/8/layout/hList1"/>
    <dgm:cxn modelId="{436A7BD6-747B-466E-BC12-B1DACC339F80}" type="presOf" srcId="{361C0E08-297B-423C-B1B1-848D0BE0F4DB}" destId="{6D816539-8CA6-42EE-BB0B-5CEDB835F7D8}" srcOrd="0" destOrd="3" presId="urn:microsoft.com/office/officeart/2005/8/layout/hList1"/>
    <dgm:cxn modelId="{14D0415B-FFB4-46EB-BE8C-8DAC23350FC3}" srcId="{C512E7C4-E574-495A-BC09-1637F8B428CB}" destId="{68CF9E51-FAC1-46D3-970A-41759973D890}" srcOrd="4" destOrd="0" parTransId="{344F3B72-058C-49A1-BA1F-8F34627DA302}" sibTransId="{91D33BC0-0E7C-4CB0-A052-B5AA93A5BD27}"/>
    <dgm:cxn modelId="{A5052D6E-A46F-4D74-9CD0-169ADAEC752A}" type="presOf" srcId="{CF4DB1B9-10AA-4C5E-BE4F-DC8313002075}" destId="{6D816539-8CA6-42EE-BB0B-5CEDB835F7D8}" srcOrd="0" destOrd="8" presId="urn:microsoft.com/office/officeart/2005/8/layout/hList1"/>
    <dgm:cxn modelId="{232F39C1-E4AC-4477-A7BB-9D02DFCA3623}" type="presOf" srcId="{78F82AC9-EC17-444C-A0D2-DE0BE140A889}" destId="{6D816539-8CA6-42EE-BB0B-5CEDB835F7D8}" srcOrd="0" destOrd="4" presId="urn:microsoft.com/office/officeart/2005/8/layout/hList1"/>
    <dgm:cxn modelId="{F9877AC9-9E58-4D0E-8779-7DEE573F3E3A}" srcId="{6D6B514C-D6AA-488C-822E-71F6A5B64FF6}" destId="{C512E7C4-E574-495A-BC09-1637F8B428CB}" srcOrd="0" destOrd="0" parTransId="{311945CB-5444-481B-8E03-86DCE94E7B97}" sibTransId="{1899E087-B0D0-4E80-8860-7363C0D1FBFC}"/>
    <dgm:cxn modelId="{8C7560A9-B040-4B5E-A6ED-B90E6642C194}" type="presOf" srcId="{6D198844-BE61-41B8-8A83-D4A434BCE055}" destId="{3BFF50AC-D757-4D79-A7FF-047C85FBB8C3}" srcOrd="0" destOrd="3" presId="urn:microsoft.com/office/officeart/2005/8/layout/hList1"/>
    <dgm:cxn modelId="{BDF6B4D8-119D-42EA-B1F1-26506F37885D}" type="presOf" srcId="{48DF35D6-1AE8-4821-9087-FFCEAFD800C6}" destId="{6D816539-8CA6-42EE-BB0B-5CEDB835F7D8}" srcOrd="0" destOrd="9" presId="urn:microsoft.com/office/officeart/2005/8/layout/hList1"/>
    <dgm:cxn modelId="{92627F29-AB74-4E6B-9529-DA974455806D}" srcId="{20C660B3-2F8B-4349-AF44-37BED511A754}" destId="{CF4DB1B9-10AA-4C5E-BE4F-DC8313002075}" srcOrd="8" destOrd="0" parTransId="{57B25D61-E666-4F32-ACA8-F63D862FA03F}" sibTransId="{32DE0A3D-408C-487F-B750-3FF270CAB811}"/>
    <dgm:cxn modelId="{096867C5-64AA-4A0D-AD1F-ED1C71830077}" srcId="{6D6B514C-D6AA-488C-822E-71F6A5B64FF6}" destId="{20C660B3-2F8B-4349-AF44-37BED511A754}" srcOrd="1" destOrd="0" parTransId="{26FBC66C-0426-4C3C-9E54-190FFD7C3C7E}" sibTransId="{91027F76-6AA9-4EF7-9138-A399E58CEFEF}"/>
    <dgm:cxn modelId="{236F0457-4748-4839-99DF-136C1369446B}" type="presOf" srcId="{9ED6D525-7E44-4020-A589-F688BE97E277}" destId="{6D816539-8CA6-42EE-BB0B-5CEDB835F7D8}" srcOrd="0" destOrd="7" presId="urn:microsoft.com/office/officeart/2005/8/layout/hList1"/>
    <dgm:cxn modelId="{88EB716B-65D1-4841-B96F-688BD1AECBA9}" type="presOf" srcId="{0F090D38-CE28-469E-BAA5-424DC0F87BF7}" destId="{3BFF50AC-D757-4D79-A7FF-047C85FBB8C3}" srcOrd="0" destOrd="0" presId="urn:microsoft.com/office/officeart/2005/8/layout/hList1"/>
    <dgm:cxn modelId="{8BFDDFFE-3974-419E-AB19-80D455C54714}" type="presParOf" srcId="{E08A472A-2785-4BF7-AF37-D284D26D001E}" destId="{75EC1225-F826-4581-924F-CFF659817C98}" srcOrd="0" destOrd="0" presId="urn:microsoft.com/office/officeart/2005/8/layout/hList1"/>
    <dgm:cxn modelId="{8E4CFB86-21E3-491F-840E-78D47AB58250}" type="presParOf" srcId="{75EC1225-F826-4581-924F-CFF659817C98}" destId="{85651182-5D55-4FE9-AA6C-11AA40BA751B}" srcOrd="0" destOrd="0" presId="urn:microsoft.com/office/officeart/2005/8/layout/hList1"/>
    <dgm:cxn modelId="{3CA5371C-4159-42C2-91E8-BCA9051AC3C2}" type="presParOf" srcId="{75EC1225-F826-4581-924F-CFF659817C98}" destId="{3BFF50AC-D757-4D79-A7FF-047C85FBB8C3}" srcOrd="1" destOrd="0" presId="urn:microsoft.com/office/officeart/2005/8/layout/hList1"/>
    <dgm:cxn modelId="{D4C1D4D9-7038-40F0-9567-96DED32F28BC}" type="presParOf" srcId="{E08A472A-2785-4BF7-AF37-D284D26D001E}" destId="{738C21A0-B851-4F30-8706-6D6D32CE227C}" srcOrd="1" destOrd="0" presId="urn:microsoft.com/office/officeart/2005/8/layout/hList1"/>
    <dgm:cxn modelId="{B544294C-35F3-4FE4-B053-B3BC0FB53851}" type="presParOf" srcId="{E08A472A-2785-4BF7-AF37-D284D26D001E}" destId="{B7D47F92-BAEA-40D5-9F1C-E3308D2C47C9}" srcOrd="2" destOrd="0" presId="urn:microsoft.com/office/officeart/2005/8/layout/hList1"/>
    <dgm:cxn modelId="{2614AF9E-1056-4D4B-8E45-1F79D7303145}" type="presParOf" srcId="{B7D47F92-BAEA-40D5-9F1C-E3308D2C47C9}" destId="{7507BF53-49E1-4EBE-8167-6E493CE28283}" srcOrd="0" destOrd="0" presId="urn:microsoft.com/office/officeart/2005/8/layout/hList1"/>
    <dgm:cxn modelId="{6FEABEDA-6EBA-4CEC-931F-7F97627D7FA8}" type="presParOf" srcId="{B7D47F92-BAEA-40D5-9F1C-E3308D2C47C9}" destId="{6D816539-8CA6-42EE-BB0B-5CEDB835F7D8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C937317-19D1-40F5-B856-9FCAF2434E50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</dgm:pt>
    <dgm:pt modelId="{B2D0F963-9771-4CE4-B036-880131EAA329}">
      <dgm:prSet custT="1"/>
      <dgm:spPr>
        <a:xfrm>
          <a:off x="0" y="2999"/>
          <a:ext cx="4667250" cy="100564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обращение в управляющую организацию с письменным заявлением с требованием составить акт о причинах протечки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(в двух экземплярах - на Вашем экземпляре УК обязана поставить отметку о получении) - образец № 7</a:t>
          </a:r>
        </a:p>
      </dgm:t>
    </dgm:pt>
    <dgm:pt modelId="{E0B850FF-FFB0-4ED6-B7E9-3539F1522DFA}" type="parTrans" cxnId="{0D277390-0852-4F4D-83B1-BD4C518A3676}">
      <dgm:prSet/>
      <dgm:spPr/>
      <dgm:t>
        <a:bodyPr/>
        <a:lstStyle/>
        <a:p>
          <a:endParaRPr lang="ru-RU"/>
        </a:p>
      </dgm:t>
    </dgm:pt>
    <dgm:pt modelId="{6DD9544D-A690-41F6-A040-A2084E08F882}" type="sibTrans" cxnId="{0D277390-0852-4F4D-83B1-BD4C518A3676}">
      <dgm:prSet/>
      <dgm:spPr>
        <a:xfrm rot="5400000">
          <a:off x="2183973" y="1028594"/>
          <a:ext cx="299302" cy="359163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900BEA3-2995-4BDA-A2AB-12B3C87D144E}">
      <dgm:prSet custT="1"/>
      <dgm:spPr>
        <a:xfrm>
          <a:off x="0" y="1407711"/>
          <a:ext cx="4667250" cy="101329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обращение в организацию, занимающуюся оценкой ущерба для составления отчёта об оценке - </a:t>
          </a:r>
          <a:r>
            <a:rPr lang="ru-RU" sz="1200" b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образец № 8</a:t>
          </a:r>
        </a:p>
        <a:p>
          <a:endParaRPr lang="ru-RU" sz="1400" b="1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7C740643-14B5-4D90-B499-51F3D8D97940}" type="parTrans" cxnId="{B104F3D2-D4BF-46AB-B70F-D19465C36724}">
      <dgm:prSet/>
      <dgm:spPr/>
      <dgm:t>
        <a:bodyPr/>
        <a:lstStyle/>
        <a:p>
          <a:endParaRPr lang="ru-RU"/>
        </a:p>
      </dgm:t>
    </dgm:pt>
    <dgm:pt modelId="{DE729080-B68A-432C-AC54-CC3930208BC4}" type="sibTrans" cxnId="{B104F3D2-D4BF-46AB-B70F-D19465C36724}">
      <dgm:prSet/>
      <dgm:spPr>
        <a:xfrm rot="5400000">
          <a:off x="2183973" y="2440960"/>
          <a:ext cx="299302" cy="359163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35FFFC89-AE64-4CBE-8A06-0382BC846AD5}">
      <dgm:prSet custT="1"/>
      <dgm:spPr>
        <a:xfrm>
          <a:off x="0" y="2820077"/>
          <a:ext cx="4667250" cy="1037487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обращение в управляющую организацию с письменным заявлением с требованием возместить ущерб (иные убытки) - </a:t>
          </a:r>
          <a:r>
            <a:rPr lang="ru-RU" sz="1200" b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образец № 9</a:t>
          </a:r>
        </a:p>
        <a:p>
          <a:endParaRPr lang="ru-RU" sz="1400" b="1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447AB7D-D76A-49CF-BC9C-6307DF3D16D9}" type="parTrans" cxnId="{DB5978EF-5E3D-49BF-9899-B3A604262406}">
      <dgm:prSet/>
      <dgm:spPr/>
      <dgm:t>
        <a:bodyPr/>
        <a:lstStyle/>
        <a:p>
          <a:endParaRPr lang="ru-RU"/>
        </a:p>
      </dgm:t>
    </dgm:pt>
    <dgm:pt modelId="{3F55B4D7-6809-4AD4-9F6C-91539FD7BC96}" type="sibTrans" cxnId="{DB5978EF-5E3D-49BF-9899-B3A604262406}">
      <dgm:prSet/>
      <dgm:spPr>
        <a:xfrm rot="5400000">
          <a:off x="2183973" y="3877517"/>
          <a:ext cx="299302" cy="359163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AE1500E-4FAC-4B3B-B111-C711DA5075DC}">
      <dgm:prSet custT="1"/>
      <dgm:spPr>
        <a:xfrm>
          <a:off x="0" y="4256634"/>
          <a:ext cx="4667250" cy="798140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обращение с исковым заявлением  в суд </a:t>
          </a:r>
          <a:r>
            <a:rPr lang="ru-RU" sz="1200" b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- образец № 10</a:t>
          </a:r>
          <a:endParaRPr lang="ru-RU" sz="1400" b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006E3894-E927-4400-9296-C37CFF1DEC32}" type="parTrans" cxnId="{5D928FFF-2328-4DF7-A702-57B9D2DEA293}">
      <dgm:prSet/>
      <dgm:spPr/>
      <dgm:t>
        <a:bodyPr/>
        <a:lstStyle/>
        <a:p>
          <a:endParaRPr lang="ru-RU"/>
        </a:p>
      </dgm:t>
    </dgm:pt>
    <dgm:pt modelId="{529D9BA6-C54A-4950-9ED7-44EE14A53D4B}" type="sibTrans" cxnId="{5D928FFF-2328-4DF7-A702-57B9D2DEA293}">
      <dgm:prSet/>
      <dgm:spPr/>
      <dgm:t>
        <a:bodyPr/>
        <a:lstStyle/>
        <a:p>
          <a:endParaRPr lang="ru-RU"/>
        </a:p>
      </dgm:t>
    </dgm:pt>
    <dgm:pt modelId="{B9C10EA3-F765-4FD5-8F18-3B5CAC548D35}" type="pres">
      <dgm:prSet presAssocID="{1C937317-19D1-40F5-B856-9FCAF2434E50}" presName="linearFlow" presStyleCnt="0">
        <dgm:presLayoutVars>
          <dgm:resizeHandles val="exact"/>
        </dgm:presLayoutVars>
      </dgm:prSet>
      <dgm:spPr/>
    </dgm:pt>
    <dgm:pt modelId="{54E0CF6E-8040-4F7F-8217-1AA52976CA33}" type="pres">
      <dgm:prSet presAssocID="{B2D0F963-9771-4CE4-B036-880131EAA329}" presName="node" presStyleLbl="node1" presStyleIdx="0" presStyleCnt="4" custScaleX="257497" custScaleY="12599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E5FDA29-6730-47F6-B2D3-C4FE3C2F3D83}" type="pres">
      <dgm:prSet presAssocID="{6DD9544D-A690-41F6-A040-A2084E08F882}" presName="sibTrans" presStyleLbl="sibTrans2D1" presStyleIdx="0" presStyleCnt="3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9049EB74-78F1-4F0D-9A2F-7C383F397EB6}" type="pres">
      <dgm:prSet presAssocID="{6DD9544D-A690-41F6-A040-A2084E08F882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B3A39333-AC8F-4B45-A5DF-7709575F2C13}" type="pres">
      <dgm:prSet presAssocID="{6900BEA3-2995-4BDA-A2AB-12B3C87D144E}" presName="node" presStyleLbl="node1" presStyleIdx="1" presStyleCnt="4" custScaleX="257497" custScaleY="12695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247705A-F413-41D1-8CC1-7A010F301DF4}" type="pres">
      <dgm:prSet presAssocID="{DE729080-B68A-432C-AC54-CC3930208BC4}" presName="sibTrans" presStyleLbl="sibTrans2D1" presStyleIdx="1" presStyleCnt="3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6FA9ACFF-48B7-4226-9152-1D4E6856824D}" type="pres">
      <dgm:prSet presAssocID="{DE729080-B68A-432C-AC54-CC3930208BC4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F3899BBF-A545-41D3-AB82-6FD50EBACE70}" type="pres">
      <dgm:prSet presAssocID="{35FFFC89-AE64-4CBE-8A06-0382BC846AD5}" presName="node" presStyleLbl="node1" presStyleIdx="2" presStyleCnt="4" custScaleX="257497" custScaleY="12998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A57068C-B82A-4F35-AFA8-49BF96679387}" type="pres">
      <dgm:prSet presAssocID="{3F55B4D7-6809-4AD4-9F6C-91539FD7BC96}" presName="sibTrans" presStyleLbl="sibTrans2D1" presStyleIdx="2" presStyleCnt="3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C4FDACCF-7557-40E9-A6FA-FCE13125E0B0}" type="pres">
      <dgm:prSet presAssocID="{3F55B4D7-6809-4AD4-9F6C-91539FD7BC96}" presName="connectorText" presStyleLbl="sibTrans2D1" presStyleIdx="2" presStyleCnt="3"/>
      <dgm:spPr/>
      <dgm:t>
        <a:bodyPr/>
        <a:lstStyle/>
        <a:p>
          <a:endParaRPr lang="ru-RU"/>
        </a:p>
      </dgm:t>
    </dgm:pt>
    <dgm:pt modelId="{8711D7E3-52F6-4CD6-B62E-8F7AA4C755B1}" type="pres">
      <dgm:prSet presAssocID="{6AE1500E-4FAC-4B3B-B111-C711DA5075DC}" presName="node" presStyleLbl="node1" presStyleIdx="3" presStyleCnt="4" custScaleX="25749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B104F3D2-D4BF-46AB-B70F-D19465C36724}" srcId="{1C937317-19D1-40F5-B856-9FCAF2434E50}" destId="{6900BEA3-2995-4BDA-A2AB-12B3C87D144E}" srcOrd="1" destOrd="0" parTransId="{7C740643-14B5-4D90-B499-51F3D8D97940}" sibTransId="{DE729080-B68A-432C-AC54-CC3930208BC4}"/>
    <dgm:cxn modelId="{014A79D6-B5FC-43B1-BF96-E8832842E855}" type="presOf" srcId="{DE729080-B68A-432C-AC54-CC3930208BC4}" destId="{6FA9ACFF-48B7-4226-9152-1D4E6856824D}" srcOrd="1" destOrd="0" presId="urn:microsoft.com/office/officeart/2005/8/layout/process2"/>
    <dgm:cxn modelId="{0D277390-0852-4F4D-83B1-BD4C518A3676}" srcId="{1C937317-19D1-40F5-B856-9FCAF2434E50}" destId="{B2D0F963-9771-4CE4-B036-880131EAA329}" srcOrd="0" destOrd="0" parTransId="{E0B850FF-FFB0-4ED6-B7E9-3539F1522DFA}" sibTransId="{6DD9544D-A690-41F6-A040-A2084E08F882}"/>
    <dgm:cxn modelId="{7A990451-7426-47F9-89D8-6A7BFBA80B25}" type="presOf" srcId="{1C937317-19D1-40F5-B856-9FCAF2434E50}" destId="{B9C10EA3-F765-4FD5-8F18-3B5CAC548D35}" srcOrd="0" destOrd="0" presId="urn:microsoft.com/office/officeart/2005/8/layout/process2"/>
    <dgm:cxn modelId="{FE33A66C-21BC-4783-8CEB-0BEB8A427252}" type="presOf" srcId="{6DD9544D-A690-41F6-A040-A2084E08F882}" destId="{3E5FDA29-6730-47F6-B2D3-C4FE3C2F3D83}" srcOrd="0" destOrd="0" presId="urn:microsoft.com/office/officeart/2005/8/layout/process2"/>
    <dgm:cxn modelId="{DB5978EF-5E3D-49BF-9899-B3A604262406}" srcId="{1C937317-19D1-40F5-B856-9FCAF2434E50}" destId="{35FFFC89-AE64-4CBE-8A06-0382BC846AD5}" srcOrd="2" destOrd="0" parTransId="{A447AB7D-D76A-49CF-BC9C-6307DF3D16D9}" sibTransId="{3F55B4D7-6809-4AD4-9F6C-91539FD7BC96}"/>
    <dgm:cxn modelId="{9011FA91-06E6-4B4B-A60F-859AEE786DC3}" type="presOf" srcId="{3F55B4D7-6809-4AD4-9F6C-91539FD7BC96}" destId="{C4FDACCF-7557-40E9-A6FA-FCE13125E0B0}" srcOrd="1" destOrd="0" presId="urn:microsoft.com/office/officeart/2005/8/layout/process2"/>
    <dgm:cxn modelId="{5D928FFF-2328-4DF7-A702-57B9D2DEA293}" srcId="{1C937317-19D1-40F5-B856-9FCAF2434E50}" destId="{6AE1500E-4FAC-4B3B-B111-C711DA5075DC}" srcOrd="3" destOrd="0" parTransId="{006E3894-E927-4400-9296-C37CFF1DEC32}" sibTransId="{529D9BA6-C54A-4950-9ED7-44EE14A53D4B}"/>
    <dgm:cxn modelId="{1BBDBAF3-FDCD-4CC7-B83A-6D03BD85390F}" type="presOf" srcId="{B2D0F963-9771-4CE4-B036-880131EAA329}" destId="{54E0CF6E-8040-4F7F-8217-1AA52976CA33}" srcOrd="0" destOrd="0" presId="urn:microsoft.com/office/officeart/2005/8/layout/process2"/>
    <dgm:cxn modelId="{8F361EEE-02DF-4E3F-825D-3C9362D2D78F}" type="presOf" srcId="{DE729080-B68A-432C-AC54-CC3930208BC4}" destId="{8247705A-F413-41D1-8CC1-7A010F301DF4}" srcOrd="0" destOrd="0" presId="urn:microsoft.com/office/officeart/2005/8/layout/process2"/>
    <dgm:cxn modelId="{FC93B8E8-F15B-47A2-8BB1-C3CEBACAB356}" type="presOf" srcId="{35FFFC89-AE64-4CBE-8A06-0382BC846AD5}" destId="{F3899BBF-A545-41D3-AB82-6FD50EBACE70}" srcOrd="0" destOrd="0" presId="urn:microsoft.com/office/officeart/2005/8/layout/process2"/>
    <dgm:cxn modelId="{C2DC9CF2-9F3C-4130-8965-1E220145FEF5}" type="presOf" srcId="{3F55B4D7-6809-4AD4-9F6C-91539FD7BC96}" destId="{6A57068C-B82A-4F35-AFA8-49BF96679387}" srcOrd="0" destOrd="0" presId="urn:microsoft.com/office/officeart/2005/8/layout/process2"/>
    <dgm:cxn modelId="{A235CD6D-0593-4252-912A-1149C0FC652A}" type="presOf" srcId="{6DD9544D-A690-41F6-A040-A2084E08F882}" destId="{9049EB74-78F1-4F0D-9A2F-7C383F397EB6}" srcOrd="1" destOrd="0" presId="urn:microsoft.com/office/officeart/2005/8/layout/process2"/>
    <dgm:cxn modelId="{5B5A2504-ED07-4E12-82E8-D913D045326A}" type="presOf" srcId="{6AE1500E-4FAC-4B3B-B111-C711DA5075DC}" destId="{8711D7E3-52F6-4CD6-B62E-8F7AA4C755B1}" srcOrd="0" destOrd="0" presId="urn:microsoft.com/office/officeart/2005/8/layout/process2"/>
    <dgm:cxn modelId="{45B73BBF-2505-41AA-B48C-BD7736FF4041}" type="presOf" srcId="{6900BEA3-2995-4BDA-A2AB-12B3C87D144E}" destId="{B3A39333-AC8F-4B45-A5DF-7709575F2C13}" srcOrd="0" destOrd="0" presId="urn:microsoft.com/office/officeart/2005/8/layout/process2"/>
    <dgm:cxn modelId="{48CC5E04-5E00-45BD-962C-90DDC56855A6}" type="presParOf" srcId="{B9C10EA3-F765-4FD5-8F18-3B5CAC548D35}" destId="{54E0CF6E-8040-4F7F-8217-1AA52976CA33}" srcOrd="0" destOrd="0" presId="urn:microsoft.com/office/officeart/2005/8/layout/process2"/>
    <dgm:cxn modelId="{AD9101EE-7460-443C-AA73-B7753F904819}" type="presParOf" srcId="{B9C10EA3-F765-4FD5-8F18-3B5CAC548D35}" destId="{3E5FDA29-6730-47F6-B2D3-C4FE3C2F3D83}" srcOrd="1" destOrd="0" presId="urn:microsoft.com/office/officeart/2005/8/layout/process2"/>
    <dgm:cxn modelId="{89AA57F2-6124-439A-8402-234F97549E2E}" type="presParOf" srcId="{3E5FDA29-6730-47F6-B2D3-C4FE3C2F3D83}" destId="{9049EB74-78F1-4F0D-9A2F-7C383F397EB6}" srcOrd="0" destOrd="0" presId="urn:microsoft.com/office/officeart/2005/8/layout/process2"/>
    <dgm:cxn modelId="{79034909-7091-489B-A943-4AFB6B31094B}" type="presParOf" srcId="{B9C10EA3-F765-4FD5-8F18-3B5CAC548D35}" destId="{B3A39333-AC8F-4B45-A5DF-7709575F2C13}" srcOrd="2" destOrd="0" presId="urn:microsoft.com/office/officeart/2005/8/layout/process2"/>
    <dgm:cxn modelId="{55B472BE-03E4-4430-8B26-E2058668FF56}" type="presParOf" srcId="{B9C10EA3-F765-4FD5-8F18-3B5CAC548D35}" destId="{8247705A-F413-41D1-8CC1-7A010F301DF4}" srcOrd="3" destOrd="0" presId="urn:microsoft.com/office/officeart/2005/8/layout/process2"/>
    <dgm:cxn modelId="{C0906A6D-1422-447C-A764-99A4BE525839}" type="presParOf" srcId="{8247705A-F413-41D1-8CC1-7A010F301DF4}" destId="{6FA9ACFF-48B7-4226-9152-1D4E6856824D}" srcOrd="0" destOrd="0" presId="urn:microsoft.com/office/officeart/2005/8/layout/process2"/>
    <dgm:cxn modelId="{00F1B4FF-4324-4570-8A4B-3A375E64E196}" type="presParOf" srcId="{B9C10EA3-F765-4FD5-8F18-3B5CAC548D35}" destId="{F3899BBF-A545-41D3-AB82-6FD50EBACE70}" srcOrd="4" destOrd="0" presId="urn:microsoft.com/office/officeart/2005/8/layout/process2"/>
    <dgm:cxn modelId="{6092E7B9-0BDC-4AA8-8D3D-3B75CFCB2DB9}" type="presParOf" srcId="{B9C10EA3-F765-4FD5-8F18-3B5CAC548D35}" destId="{6A57068C-B82A-4F35-AFA8-49BF96679387}" srcOrd="5" destOrd="0" presId="urn:microsoft.com/office/officeart/2005/8/layout/process2"/>
    <dgm:cxn modelId="{5094FC60-2799-4FD7-83DD-DC0B1C101EE5}" type="presParOf" srcId="{6A57068C-B82A-4F35-AFA8-49BF96679387}" destId="{C4FDACCF-7557-40E9-A6FA-FCE13125E0B0}" srcOrd="0" destOrd="0" presId="urn:microsoft.com/office/officeart/2005/8/layout/process2"/>
    <dgm:cxn modelId="{7AA76256-093C-492E-8CDA-70B559C6C455}" type="presParOf" srcId="{B9C10EA3-F765-4FD5-8F18-3B5CAC548D35}" destId="{8711D7E3-52F6-4CD6-B62E-8F7AA4C755B1}" srcOrd="6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1C937317-19D1-40F5-B856-9FCAF2434E50}" type="doc">
      <dgm:prSet loTypeId="urn:microsoft.com/office/officeart/2005/8/layout/process2" loCatId="process" qsTypeId="urn:microsoft.com/office/officeart/2005/8/quickstyle/simple1" qsCatId="simple" csTypeId="urn:microsoft.com/office/officeart/2005/8/colors/accent1_2" csCatId="accent1" phldr="1"/>
      <dgm:spPr/>
    </dgm:pt>
    <dgm:pt modelId="{B2D0F963-9771-4CE4-B036-880131EAA329}">
      <dgm:prSet custT="1"/>
      <dgm:spPr>
        <a:xfrm>
          <a:off x="0" y="2445"/>
          <a:ext cx="5829300" cy="820042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>
            <a:lnSpc>
              <a:spcPct val="100000"/>
            </a:lnSpc>
            <a:spcAft>
              <a:spcPts val="0"/>
            </a:spcAft>
          </a:pPr>
          <a:r>
            <a:rPr lang="ru-RU" sz="14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обращение в управляющую организацию с письменным заявлением с требованием составить акт о причинах пролива </a:t>
          </a:r>
        </a:p>
        <a:p>
          <a:pPr>
            <a:lnSpc>
              <a:spcPct val="100000"/>
            </a:lnSpc>
            <a:spcAft>
              <a:spcPts val="0"/>
            </a:spcAft>
          </a:pPr>
          <a:r>
            <a:rPr lang="ru-RU" sz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(в двух экземплярах - на Вашем экземпляре УК обязана поставить отметку о получении) - образец № 3</a:t>
          </a:r>
        </a:p>
      </dgm:t>
    </dgm:pt>
    <dgm:pt modelId="{E0B850FF-FFB0-4ED6-B7E9-3539F1522DFA}" type="parTrans" cxnId="{0D277390-0852-4F4D-83B1-BD4C518A3676}">
      <dgm:prSet/>
      <dgm:spPr/>
      <dgm:t>
        <a:bodyPr/>
        <a:lstStyle/>
        <a:p>
          <a:endParaRPr lang="ru-RU"/>
        </a:p>
      </dgm:t>
    </dgm:pt>
    <dgm:pt modelId="{6DD9544D-A690-41F6-A040-A2084E08F882}" type="sibTrans" cxnId="{0D277390-0852-4F4D-83B1-BD4C518A3676}">
      <dgm:prSet/>
      <dgm:spPr>
        <a:xfrm rot="5400000">
          <a:off x="2792617" y="838759"/>
          <a:ext cx="244064" cy="292877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900BEA3-2995-4BDA-A2AB-12B3C87D144E}">
      <dgm:prSet custT="1"/>
      <dgm:spPr>
        <a:xfrm>
          <a:off x="0" y="1147907"/>
          <a:ext cx="5829300" cy="826284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обращение в организацию, занимающуюся оценкой ущерба для составления отчёта об оценке - </a:t>
          </a:r>
          <a:r>
            <a:rPr lang="ru-RU" sz="1200" b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образец № 4</a:t>
          </a:r>
        </a:p>
        <a:p>
          <a:endParaRPr lang="ru-RU" sz="1400" b="1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7C740643-14B5-4D90-B499-51F3D8D97940}" type="parTrans" cxnId="{B104F3D2-D4BF-46AB-B70F-D19465C36724}">
      <dgm:prSet/>
      <dgm:spPr/>
      <dgm:t>
        <a:bodyPr/>
        <a:lstStyle/>
        <a:p>
          <a:endParaRPr lang="ru-RU"/>
        </a:p>
      </dgm:t>
    </dgm:pt>
    <dgm:pt modelId="{DE729080-B68A-432C-AC54-CC3930208BC4}" type="sibTrans" cxnId="{B104F3D2-D4BF-46AB-B70F-D19465C36724}">
      <dgm:prSet/>
      <dgm:spPr>
        <a:xfrm rot="5400000">
          <a:off x="2792617" y="1990462"/>
          <a:ext cx="244064" cy="292877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35FFFC89-AE64-4CBE-8A06-0382BC846AD5}">
      <dgm:prSet custT="1"/>
      <dgm:spPr>
        <a:xfrm>
          <a:off x="0" y="2299610"/>
          <a:ext cx="5829300" cy="846011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обращение в управляющую организацию с письменным заявлением с требованием возместить ущерб (иные убытки) - </a:t>
          </a:r>
          <a:r>
            <a:rPr lang="ru-RU" sz="1200" b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образец № 5</a:t>
          </a:r>
        </a:p>
        <a:p>
          <a:endParaRPr lang="ru-RU" sz="1400" b="1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447AB7D-D76A-49CF-BC9C-6307DF3D16D9}" type="parTrans" cxnId="{DB5978EF-5E3D-49BF-9899-B3A604262406}">
      <dgm:prSet/>
      <dgm:spPr/>
      <dgm:t>
        <a:bodyPr/>
        <a:lstStyle/>
        <a:p>
          <a:endParaRPr lang="ru-RU"/>
        </a:p>
      </dgm:t>
    </dgm:pt>
    <dgm:pt modelId="{3F55B4D7-6809-4AD4-9F6C-91539FD7BC96}" type="sibTrans" cxnId="{DB5978EF-5E3D-49BF-9899-B3A604262406}">
      <dgm:prSet/>
      <dgm:spPr>
        <a:xfrm rot="5400000">
          <a:off x="2792617" y="3161893"/>
          <a:ext cx="244064" cy="292877"/>
        </a:xfr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ru-RU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AE1500E-4FAC-4B3B-B111-C711DA5075DC}">
      <dgm:prSet custT="1"/>
      <dgm:spPr>
        <a:xfrm>
          <a:off x="0" y="3471041"/>
          <a:ext cx="5829300" cy="650837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ru-RU" sz="1400" b="1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обращение с исковым заявлением  в суд </a:t>
          </a:r>
          <a:r>
            <a:rPr lang="ru-RU" sz="1200" b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- образец № 6 </a:t>
          </a:r>
          <a:endParaRPr lang="ru-RU" sz="1400" b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006E3894-E927-4400-9296-C37CFF1DEC32}" type="parTrans" cxnId="{5D928FFF-2328-4DF7-A702-57B9D2DEA293}">
      <dgm:prSet/>
      <dgm:spPr/>
      <dgm:t>
        <a:bodyPr/>
        <a:lstStyle/>
        <a:p>
          <a:endParaRPr lang="ru-RU"/>
        </a:p>
      </dgm:t>
    </dgm:pt>
    <dgm:pt modelId="{529D9BA6-C54A-4950-9ED7-44EE14A53D4B}" type="sibTrans" cxnId="{5D928FFF-2328-4DF7-A702-57B9D2DEA293}">
      <dgm:prSet/>
      <dgm:spPr/>
      <dgm:t>
        <a:bodyPr/>
        <a:lstStyle/>
        <a:p>
          <a:endParaRPr lang="ru-RU"/>
        </a:p>
      </dgm:t>
    </dgm:pt>
    <dgm:pt modelId="{B9C10EA3-F765-4FD5-8F18-3B5CAC548D35}" type="pres">
      <dgm:prSet presAssocID="{1C937317-19D1-40F5-B856-9FCAF2434E50}" presName="linearFlow" presStyleCnt="0">
        <dgm:presLayoutVars>
          <dgm:resizeHandles val="exact"/>
        </dgm:presLayoutVars>
      </dgm:prSet>
      <dgm:spPr/>
    </dgm:pt>
    <dgm:pt modelId="{54E0CF6E-8040-4F7F-8217-1AA52976CA33}" type="pres">
      <dgm:prSet presAssocID="{B2D0F963-9771-4CE4-B036-880131EAA329}" presName="node" presStyleLbl="node1" presStyleIdx="0" presStyleCnt="4" custScaleX="257497" custScaleY="12599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E5FDA29-6730-47F6-B2D3-C4FE3C2F3D83}" type="pres">
      <dgm:prSet presAssocID="{6DD9544D-A690-41F6-A040-A2084E08F882}" presName="sibTrans" presStyleLbl="sibTrans2D1" presStyleIdx="0" presStyleCnt="3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9049EB74-78F1-4F0D-9A2F-7C383F397EB6}" type="pres">
      <dgm:prSet presAssocID="{6DD9544D-A690-41F6-A040-A2084E08F882}" presName="connectorText" presStyleLbl="sibTrans2D1" presStyleIdx="0" presStyleCnt="3"/>
      <dgm:spPr/>
      <dgm:t>
        <a:bodyPr/>
        <a:lstStyle/>
        <a:p>
          <a:endParaRPr lang="ru-RU"/>
        </a:p>
      </dgm:t>
    </dgm:pt>
    <dgm:pt modelId="{B3A39333-AC8F-4B45-A5DF-7709575F2C13}" type="pres">
      <dgm:prSet presAssocID="{6900BEA3-2995-4BDA-A2AB-12B3C87D144E}" presName="node" presStyleLbl="node1" presStyleIdx="1" presStyleCnt="4" custScaleX="257497" custScaleY="12695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247705A-F413-41D1-8CC1-7A010F301DF4}" type="pres">
      <dgm:prSet presAssocID="{DE729080-B68A-432C-AC54-CC3930208BC4}" presName="sibTrans" presStyleLbl="sibTrans2D1" presStyleIdx="1" presStyleCnt="3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6FA9ACFF-48B7-4226-9152-1D4E6856824D}" type="pres">
      <dgm:prSet presAssocID="{DE729080-B68A-432C-AC54-CC3930208BC4}" presName="connectorText" presStyleLbl="sibTrans2D1" presStyleIdx="1" presStyleCnt="3"/>
      <dgm:spPr/>
      <dgm:t>
        <a:bodyPr/>
        <a:lstStyle/>
        <a:p>
          <a:endParaRPr lang="ru-RU"/>
        </a:p>
      </dgm:t>
    </dgm:pt>
    <dgm:pt modelId="{F3899BBF-A545-41D3-AB82-6FD50EBACE70}" type="pres">
      <dgm:prSet presAssocID="{35FFFC89-AE64-4CBE-8A06-0382BC846AD5}" presName="node" presStyleLbl="node1" presStyleIdx="2" presStyleCnt="4" custScaleX="257497" custScaleY="129988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A57068C-B82A-4F35-AFA8-49BF96679387}" type="pres">
      <dgm:prSet presAssocID="{3F55B4D7-6809-4AD4-9F6C-91539FD7BC96}" presName="sibTrans" presStyleLbl="sibTrans2D1" presStyleIdx="2" presStyleCnt="3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ru-RU"/>
        </a:p>
      </dgm:t>
    </dgm:pt>
    <dgm:pt modelId="{C4FDACCF-7557-40E9-A6FA-FCE13125E0B0}" type="pres">
      <dgm:prSet presAssocID="{3F55B4D7-6809-4AD4-9F6C-91539FD7BC96}" presName="connectorText" presStyleLbl="sibTrans2D1" presStyleIdx="2" presStyleCnt="3"/>
      <dgm:spPr/>
      <dgm:t>
        <a:bodyPr/>
        <a:lstStyle/>
        <a:p>
          <a:endParaRPr lang="ru-RU"/>
        </a:p>
      </dgm:t>
    </dgm:pt>
    <dgm:pt modelId="{8711D7E3-52F6-4CD6-B62E-8F7AA4C755B1}" type="pres">
      <dgm:prSet presAssocID="{6AE1500E-4FAC-4B3B-B111-C711DA5075DC}" presName="node" presStyleLbl="node1" presStyleIdx="3" presStyleCnt="4" custScaleX="25749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</dgm:ptLst>
  <dgm:cxnLst>
    <dgm:cxn modelId="{597486F7-80D2-4DCA-9EB0-DB2CEFE0D66B}" type="presOf" srcId="{3F55B4D7-6809-4AD4-9F6C-91539FD7BC96}" destId="{6A57068C-B82A-4F35-AFA8-49BF96679387}" srcOrd="0" destOrd="0" presId="urn:microsoft.com/office/officeart/2005/8/layout/process2"/>
    <dgm:cxn modelId="{F894BC6A-5F47-4EBA-B6CC-658D8490E903}" type="presOf" srcId="{6DD9544D-A690-41F6-A040-A2084E08F882}" destId="{3E5FDA29-6730-47F6-B2D3-C4FE3C2F3D83}" srcOrd="0" destOrd="0" presId="urn:microsoft.com/office/officeart/2005/8/layout/process2"/>
    <dgm:cxn modelId="{B104F3D2-D4BF-46AB-B70F-D19465C36724}" srcId="{1C937317-19D1-40F5-B856-9FCAF2434E50}" destId="{6900BEA3-2995-4BDA-A2AB-12B3C87D144E}" srcOrd="1" destOrd="0" parTransId="{7C740643-14B5-4D90-B499-51F3D8D97940}" sibTransId="{DE729080-B68A-432C-AC54-CC3930208BC4}"/>
    <dgm:cxn modelId="{C7D3C33D-1D95-448C-B926-74DA1DA5099C}" type="presOf" srcId="{DE729080-B68A-432C-AC54-CC3930208BC4}" destId="{8247705A-F413-41D1-8CC1-7A010F301DF4}" srcOrd="0" destOrd="0" presId="urn:microsoft.com/office/officeart/2005/8/layout/process2"/>
    <dgm:cxn modelId="{10CBAF9C-8BA2-45B0-8586-9DD231C062FB}" type="presOf" srcId="{1C937317-19D1-40F5-B856-9FCAF2434E50}" destId="{B9C10EA3-F765-4FD5-8F18-3B5CAC548D35}" srcOrd="0" destOrd="0" presId="urn:microsoft.com/office/officeart/2005/8/layout/process2"/>
    <dgm:cxn modelId="{5D928FFF-2328-4DF7-A702-57B9D2DEA293}" srcId="{1C937317-19D1-40F5-B856-9FCAF2434E50}" destId="{6AE1500E-4FAC-4B3B-B111-C711DA5075DC}" srcOrd="3" destOrd="0" parTransId="{006E3894-E927-4400-9296-C37CFF1DEC32}" sibTransId="{529D9BA6-C54A-4950-9ED7-44EE14A53D4B}"/>
    <dgm:cxn modelId="{E9B5CA36-D1F0-47DF-BB85-735192C77EE3}" type="presOf" srcId="{6900BEA3-2995-4BDA-A2AB-12B3C87D144E}" destId="{B3A39333-AC8F-4B45-A5DF-7709575F2C13}" srcOrd="0" destOrd="0" presId="urn:microsoft.com/office/officeart/2005/8/layout/process2"/>
    <dgm:cxn modelId="{0FC28281-37EA-462E-9CD3-FB1E8B9A61BC}" type="presOf" srcId="{35FFFC89-AE64-4CBE-8A06-0382BC846AD5}" destId="{F3899BBF-A545-41D3-AB82-6FD50EBACE70}" srcOrd="0" destOrd="0" presId="urn:microsoft.com/office/officeart/2005/8/layout/process2"/>
    <dgm:cxn modelId="{A6860F28-2916-480A-89F7-697BC1385430}" type="presOf" srcId="{3F55B4D7-6809-4AD4-9F6C-91539FD7BC96}" destId="{C4FDACCF-7557-40E9-A6FA-FCE13125E0B0}" srcOrd="1" destOrd="0" presId="urn:microsoft.com/office/officeart/2005/8/layout/process2"/>
    <dgm:cxn modelId="{A17553BE-B8BE-498F-A64F-72BBE77CB247}" type="presOf" srcId="{6DD9544D-A690-41F6-A040-A2084E08F882}" destId="{9049EB74-78F1-4F0D-9A2F-7C383F397EB6}" srcOrd="1" destOrd="0" presId="urn:microsoft.com/office/officeart/2005/8/layout/process2"/>
    <dgm:cxn modelId="{99AADFE7-F1D4-493F-BE69-A9FCF2FD4957}" type="presOf" srcId="{B2D0F963-9771-4CE4-B036-880131EAA329}" destId="{54E0CF6E-8040-4F7F-8217-1AA52976CA33}" srcOrd="0" destOrd="0" presId="urn:microsoft.com/office/officeart/2005/8/layout/process2"/>
    <dgm:cxn modelId="{CF678577-E5D1-4404-ACCF-E6102C4744E2}" type="presOf" srcId="{DE729080-B68A-432C-AC54-CC3930208BC4}" destId="{6FA9ACFF-48B7-4226-9152-1D4E6856824D}" srcOrd="1" destOrd="0" presId="urn:microsoft.com/office/officeart/2005/8/layout/process2"/>
    <dgm:cxn modelId="{DB5978EF-5E3D-49BF-9899-B3A604262406}" srcId="{1C937317-19D1-40F5-B856-9FCAF2434E50}" destId="{35FFFC89-AE64-4CBE-8A06-0382BC846AD5}" srcOrd="2" destOrd="0" parTransId="{A447AB7D-D76A-49CF-BC9C-6307DF3D16D9}" sibTransId="{3F55B4D7-6809-4AD4-9F6C-91539FD7BC96}"/>
    <dgm:cxn modelId="{0D277390-0852-4F4D-83B1-BD4C518A3676}" srcId="{1C937317-19D1-40F5-B856-9FCAF2434E50}" destId="{B2D0F963-9771-4CE4-B036-880131EAA329}" srcOrd="0" destOrd="0" parTransId="{E0B850FF-FFB0-4ED6-B7E9-3539F1522DFA}" sibTransId="{6DD9544D-A690-41F6-A040-A2084E08F882}"/>
    <dgm:cxn modelId="{1FA9BCD5-6083-48F0-A248-1B0EEE3638B0}" type="presOf" srcId="{6AE1500E-4FAC-4B3B-B111-C711DA5075DC}" destId="{8711D7E3-52F6-4CD6-B62E-8F7AA4C755B1}" srcOrd="0" destOrd="0" presId="urn:microsoft.com/office/officeart/2005/8/layout/process2"/>
    <dgm:cxn modelId="{E44D4BE9-5AD7-4068-BCBA-F4385636DC4F}" type="presParOf" srcId="{B9C10EA3-F765-4FD5-8F18-3B5CAC548D35}" destId="{54E0CF6E-8040-4F7F-8217-1AA52976CA33}" srcOrd="0" destOrd="0" presId="urn:microsoft.com/office/officeart/2005/8/layout/process2"/>
    <dgm:cxn modelId="{22CDB7E4-CEA0-43D1-A6B0-FDBA2E570248}" type="presParOf" srcId="{B9C10EA3-F765-4FD5-8F18-3B5CAC548D35}" destId="{3E5FDA29-6730-47F6-B2D3-C4FE3C2F3D83}" srcOrd="1" destOrd="0" presId="urn:microsoft.com/office/officeart/2005/8/layout/process2"/>
    <dgm:cxn modelId="{7F9386D5-DDE8-4AEF-9092-D39B0EA6DA1D}" type="presParOf" srcId="{3E5FDA29-6730-47F6-B2D3-C4FE3C2F3D83}" destId="{9049EB74-78F1-4F0D-9A2F-7C383F397EB6}" srcOrd="0" destOrd="0" presId="urn:microsoft.com/office/officeart/2005/8/layout/process2"/>
    <dgm:cxn modelId="{9B80B083-464D-4F16-AA9C-B27A9E8269E8}" type="presParOf" srcId="{B9C10EA3-F765-4FD5-8F18-3B5CAC548D35}" destId="{B3A39333-AC8F-4B45-A5DF-7709575F2C13}" srcOrd="2" destOrd="0" presId="urn:microsoft.com/office/officeart/2005/8/layout/process2"/>
    <dgm:cxn modelId="{AA952AC7-6900-4693-998F-9F88622FE41E}" type="presParOf" srcId="{B9C10EA3-F765-4FD5-8F18-3B5CAC548D35}" destId="{8247705A-F413-41D1-8CC1-7A010F301DF4}" srcOrd="3" destOrd="0" presId="urn:microsoft.com/office/officeart/2005/8/layout/process2"/>
    <dgm:cxn modelId="{F684E726-FFE2-475C-BDCA-3D0CD5C528EF}" type="presParOf" srcId="{8247705A-F413-41D1-8CC1-7A010F301DF4}" destId="{6FA9ACFF-48B7-4226-9152-1D4E6856824D}" srcOrd="0" destOrd="0" presId="urn:microsoft.com/office/officeart/2005/8/layout/process2"/>
    <dgm:cxn modelId="{07A8EFBA-C410-4878-BF05-00BC8447B9AA}" type="presParOf" srcId="{B9C10EA3-F765-4FD5-8F18-3B5CAC548D35}" destId="{F3899BBF-A545-41D3-AB82-6FD50EBACE70}" srcOrd="4" destOrd="0" presId="urn:microsoft.com/office/officeart/2005/8/layout/process2"/>
    <dgm:cxn modelId="{D5354203-217E-44CA-891E-F780CDA84CC0}" type="presParOf" srcId="{B9C10EA3-F765-4FD5-8F18-3B5CAC548D35}" destId="{6A57068C-B82A-4F35-AFA8-49BF96679387}" srcOrd="5" destOrd="0" presId="urn:microsoft.com/office/officeart/2005/8/layout/process2"/>
    <dgm:cxn modelId="{74ABC47F-15EC-4000-AC54-3200849961C6}" type="presParOf" srcId="{6A57068C-B82A-4F35-AFA8-49BF96679387}" destId="{C4FDACCF-7557-40E9-A6FA-FCE13125E0B0}" srcOrd="0" destOrd="0" presId="urn:microsoft.com/office/officeart/2005/8/layout/process2"/>
    <dgm:cxn modelId="{4029C97B-9E34-4CA8-BC17-7158D2751676}" type="presParOf" srcId="{B9C10EA3-F765-4FD5-8F18-3B5CAC548D35}" destId="{8711D7E3-52F6-4CD6-B62E-8F7AA4C755B1}" srcOrd="6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50C589-309D-44FB-BEF8-1237DC8E6C34}">
      <dsp:nvSpPr>
        <dsp:cNvPr id="0" name=""/>
        <dsp:cNvSpPr/>
      </dsp:nvSpPr>
      <dsp:spPr>
        <a:xfrm>
          <a:off x="642358" y="982"/>
          <a:ext cx="1310265" cy="58311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ПЛАТА ЗА СОДЕРЖАНИЕ И РЕМОНТ</a:t>
          </a:r>
        </a:p>
      </dsp:txBody>
      <dsp:txXfrm>
        <a:off x="659437" y="18061"/>
        <a:ext cx="1276107" cy="548959"/>
      </dsp:txXfrm>
    </dsp:sp>
    <dsp:sp modelId="{23265D05-9AEB-4C0A-8931-FAABB0963990}">
      <dsp:nvSpPr>
        <dsp:cNvPr id="0" name=""/>
        <dsp:cNvSpPr/>
      </dsp:nvSpPr>
      <dsp:spPr>
        <a:xfrm>
          <a:off x="773385" y="584100"/>
          <a:ext cx="131026" cy="4373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7338"/>
              </a:lnTo>
              <a:lnTo>
                <a:pt x="131026" y="43733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4ACA8E-973C-4558-A083-CCF057E6FCFE}">
      <dsp:nvSpPr>
        <dsp:cNvPr id="0" name=""/>
        <dsp:cNvSpPr/>
      </dsp:nvSpPr>
      <dsp:spPr>
        <a:xfrm>
          <a:off x="904411" y="729879"/>
          <a:ext cx="932988" cy="58311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плата за услуги по управлению МКД</a:t>
          </a:r>
        </a:p>
      </dsp:txBody>
      <dsp:txXfrm>
        <a:off x="921490" y="746958"/>
        <a:ext cx="898830" cy="548959"/>
      </dsp:txXfrm>
    </dsp:sp>
    <dsp:sp modelId="{14D2BF98-2E7A-4AAF-8D00-D63A87AA3F7E}">
      <dsp:nvSpPr>
        <dsp:cNvPr id="0" name=""/>
        <dsp:cNvSpPr/>
      </dsp:nvSpPr>
      <dsp:spPr>
        <a:xfrm>
          <a:off x="773385" y="584100"/>
          <a:ext cx="131026" cy="11662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6235"/>
              </a:lnTo>
              <a:lnTo>
                <a:pt x="131026" y="116623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98385A3-86C2-426A-B5E9-516676D5054A}">
      <dsp:nvSpPr>
        <dsp:cNvPr id="0" name=""/>
        <dsp:cNvSpPr/>
      </dsp:nvSpPr>
      <dsp:spPr>
        <a:xfrm>
          <a:off x="904411" y="1458777"/>
          <a:ext cx="932988" cy="58311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содержание общего имущества</a:t>
          </a:r>
        </a:p>
      </dsp:txBody>
      <dsp:txXfrm>
        <a:off x="921490" y="1475856"/>
        <a:ext cx="898830" cy="548959"/>
      </dsp:txXfrm>
    </dsp:sp>
    <dsp:sp modelId="{DF389260-FAFA-4172-A941-17F7377EFEA7}">
      <dsp:nvSpPr>
        <dsp:cNvPr id="0" name=""/>
        <dsp:cNvSpPr/>
      </dsp:nvSpPr>
      <dsp:spPr>
        <a:xfrm>
          <a:off x="773385" y="584100"/>
          <a:ext cx="131026" cy="18951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95133"/>
              </a:lnTo>
              <a:lnTo>
                <a:pt x="131026" y="189513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E864C3-C7B9-4640-BD60-76F784331B46}">
      <dsp:nvSpPr>
        <dsp:cNvPr id="0" name=""/>
        <dsp:cNvSpPr/>
      </dsp:nvSpPr>
      <dsp:spPr>
        <a:xfrm>
          <a:off x="904411" y="2187674"/>
          <a:ext cx="932988" cy="58311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текущий ремонт </a:t>
          </a:r>
        </a:p>
      </dsp:txBody>
      <dsp:txXfrm>
        <a:off x="921490" y="2204753"/>
        <a:ext cx="898830" cy="548959"/>
      </dsp:txXfrm>
    </dsp:sp>
    <dsp:sp modelId="{7C52D2B0-990B-4580-B7E2-66AC43DF6FF9}">
      <dsp:nvSpPr>
        <dsp:cNvPr id="0" name=""/>
        <dsp:cNvSpPr/>
      </dsp:nvSpPr>
      <dsp:spPr>
        <a:xfrm>
          <a:off x="2244183" y="982"/>
          <a:ext cx="1409232" cy="58311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ВЗНОС НА КАПИТАЛЬНЫЙ РЕМОНТ</a:t>
          </a:r>
        </a:p>
      </dsp:txBody>
      <dsp:txXfrm>
        <a:off x="2261262" y="18061"/>
        <a:ext cx="1375074" cy="548959"/>
      </dsp:txXfrm>
    </dsp:sp>
    <dsp:sp modelId="{0CAB1754-D32F-4B7C-882A-020C85F04BE7}">
      <dsp:nvSpPr>
        <dsp:cNvPr id="0" name=""/>
        <dsp:cNvSpPr/>
      </dsp:nvSpPr>
      <dsp:spPr>
        <a:xfrm>
          <a:off x="2385106" y="584100"/>
          <a:ext cx="140923" cy="4373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37338"/>
              </a:lnTo>
              <a:lnTo>
                <a:pt x="140923" y="43733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728AC6-2CED-4BEB-894D-B410DCC8537B}">
      <dsp:nvSpPr>
        <dsp:cNvPr id="0" name=""/>
        <dsp:cNvSpPr/>
      </dsp:nvSpPr>
      <dsp:spPr>
        <a:xfrm>
          <a:off x="2526030" y="729879"/>
          <a:ext cx="1047289" cy="58311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региональный оператор</a:t>
          </a:r>
        </a:p>
      </dsp:txBody>
      <dsp:txXfrm>
        <a:off x="2543109" y="746958"/>
        <a:ext cx="1013131" cy="548959"/>
      </dsp:txXfrm>
    </dsp:sp>
    <dsp:sp modelId="{16DA93BD-F019-40E8-ADA5-9778894F3C1A}">
      <dsp:nvSpPr>
        <dsp:cNvPr id="0" name=""/>
        <dsp:cNvSpPr/>
      </dsp:nvSpPr>
      <dsp:spPr>
        <a:xfrm>
          <a:off x="2385106" y="584100"/>
          <a:ext cx="140923" cy="11662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66235"/>
              </a:lnTo>
              <a:lnTo>
                <a:pt x="140923" y="1166235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24D79B-1A2B-4649-92ED-D9112B3E533E}">
      <dsp:nvSpPr>
        <dsp:cNvPr id="0" name=""/>
        <dsp:cNvSpPr/>
      </dsp:nvSpPr>
      <dsp:spPr>
        <a:xfrm>
          <a:off x="2526030" y="1458777"/>
          <a:ext cx="1025354" cy="58311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5240" rIns="2286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специальный счёт</a:t>
          </a:r>
        </a:p>
      </dsp:txBody>
      <dsp:txXfrm>
        <a:off x="2543109" y="1475856"/>
        <a:ext cx="991196" cy="54895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651182-5D55-4FE9-AA6C-11AA40BA751B}">
      <dsp:nvSpPr>
        <dsp:cNvPr id="0" name=""/>
        <dsp:cNvSpPr/>
      </dsp:nvSpPr>
      <dsp:spPr>
        <a:xfrm>
          <a:off x="4640" y="0"/>
          <a:ext cx="2216658" cy="26031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ЛЕТНЯЯ УБОРКА</a:t>
          </a:r>
        </a:p>
      </dsp:txBody>
      <dsp:txXfrm>
        <a:off x="4640" y="0"/>
        <a:ext cx="2216658" cy="260312"/>
      </dsp:txXfrm>
    </dsp:sp>
    <dsp:sp modelId="{3BFF50AC-D757-4D79-A7FF-047C85FBB8C3}">
      <dsp:nvSpPr>
        <dsp:cNvPr id="0" name=""/>
        <dsp:cNvSpPr/>
      </dsp:nvSpPr>
      <dsp:spPr>
        <a:xfrm>
          <a:off x="4662" y="260312"/>
          <a:ext cx="2216658" cy="3321087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уборка мусора;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подметание дорожек и газонов;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покос газонов, сметание листвы, уборка веток;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очистка дождевой и дренажной системы в границах земельного участка;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уход за зелёными насаждениями, в т.ч. вырубка, обрезка деревьев</a:t>
          </a:r>
        </a:p>
      </dsp:txBody>
      <dsp:txXfrm>
        <a:off x="4662" y="260312"/>
        <a:ext cx="2216658" cy="3321087"/>
      </dsp:txXfrm>
    </dsp:sp>
    <dsp:sp modelId="{7507BF53-49E1-4EBE-8167-6E493CE28283}">
      <dsp:nvSpPr>
        <dsp:cNvPr id="0" name=""/>
        <dsp:cNvSpPr/>
      </dsp:nvSpPr>
      <dsp:spPr>
        <a:xfrm>
          <a:off x="2531653" y="0"/>
          <a:ext cx="2216658" cy="26031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5344" tIns="48768" rIns="85344" bIns="48768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ЗИМНЯЯ УБОРКА</a:t>
          </a:r>
        </a:p>
      </dsp:txBody>
      <dsp:txXfrm>
        <a:off x="2531653" y="0"/>
        <a:ext cx="2216658" cy="260312"/>
      </dsp:txXfrm>
    </dsp:sp>
    <dsp:sp modelId="{6D816539-8CA6-42EE-BB0B-5CEDB835F7D8}">
      <dsp:nvSpPr>
        <dsp:cNvPr id="0" name=""/>
        <dsp:cNvSpPr/>
      </dsp:nvSpPr>
      <dsp:spPr>
        <a:xfrm>
          <a:off x="2531653" y="260312"/>
          <a:ext cx="2216658" cy="3321087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85344" bIns="96012" numCol="1" spcCol="1270" anchor="t" anchorCtr="0">
          <a:noAutofit/>
        </a:bodyPr>
        <a:lstStyle/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сдвигание и подметание снега;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устранение скользкости;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удаление с тротуаров, дорожек снега и снежно-ледяных образований;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очистка лотковой части внутридомовых дорог;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подметание и удаление грунтовых наносов;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отвод воды;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очистка кровель и козырьков, удаление наледи, снега и сосулек с карнизов;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очистка крышек люков, водопроводных и канализационных колодцев;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вывоз снега и снежно-ледяных образований</a:t>
          </a: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just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2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531653" y="260312"/>
        <a:ext cx="2216658" cy="332108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E0CF6E-8040-4F7F-8217-1AA52976CA33}">
      <dsp:nvSpPr>
        <dsp:cNvPr id="0" name=""/>
        <dsp:cNvSpPr/>
      </dsp:nvSpPr>
      <dsp:spPr>
        <a:xfrm>
          <a:off x="0" y="2996"/>
          <a:ext cx="4663440" cy="1004820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обращение в управляющую организацию с письменным заявлением с требованием составить акт о причинах протечки 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(в двух экземплярах - на Вашем экземпляре УК обязана поставить отметку о получении) - образец № 7</a:t>
          </a:r>
        </a:p>
      </dsp:txBody>
      <dsp:txXfrm>
        <a:off x="29430" y="32426"/>
        <a:ext cx="4604580" cy="945960"/>
      </dsp:txXfrm>
    </dsp:sp>
    <dsp:sp modelId="{3E5FDA29-6730-47F6-B2D3-C4FE3C2F3D83}">
      <dsp:nvSpPr>
        <dsp:cNvPr id="0" name=""/>
        <dsp:cNvSpPr/>
      </dsp:nvSpPr>
      <dsp:spPr>
        <a:xfrm rot="5400000">
          <a:off x="2182190" y="1027754"/>
          <a:ext cx="299058" cy="358870"/>
        </a:xfrm>
        <a:prstGeom prst="righ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-5400000">
        <a:off x="2224059" y="1057660"/>
        <a:ext cx="215322" cy="209341"/>
      </dsp:txXfrm>
    </dsp:sp>
    <dsp:sp modelId="{B3A39333-AC8F-4B45-A5DF-7709575F2C13}">
      <dsp:nvSpPr>
        <dsp:cNvPr id="0" name=""/>
        <dsp:cNvSpPr/>
      </dsp:nvSpPr>
      <dsp:spPr>
        <a:xfrm>
          <a:off x="0" y="1406561"/>
          <a:ext cx="4663440" cy="1012468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обращение в организацию, занимающуюся оценкой ущерба для составления отчёта об оценке - </a:t>
          </a:r>
          <a:r>
            <a:rPr lang="ru-RU" sz="1200" b="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образец № 8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9654" y="1436215"/>
        <a:ext cx="4604132" cy="953160"/>
      </dsp:txXfrm>
    </dsp:sp>
    <dsp:sp modelId="{8247705A-F413-41D1-8CC1-7A010F301DF4}">
      <dsp:nvSpPr>
        <dsp:cNvPr id="0" name=""/>
        <dsp:cNvSpPr/>
      </dsp:nvSpPr>
      <dsp:spPr>
        <a:xfrm rot="5400000">
          <a:off x="2182190" y="2438967"/>
          <a:ext cx="299058" cy="358870"/>
        </a:xfrm>
        <a:prstGeom prst="righ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-5400000">
        <a:off x="2224059" y="2468873"/>
        <a:ext cx="215322" cy="209341"/>
      </dsp:txXfrm>
    </dsp:sp>
    <dsp:sp modelId="{F3899BBF-A545-41D3-AB82-6FD50EBACE70}">
      <dsp:nvSpPr>
        <dsp:cNvPr id="0" name=""/>
        <dsp:cNvSpPr/>
      </dsp:nvSpPr>
      <dsp:spPr>
        <a:xfrm>
          <a:off x="0" y="2817774"/>
          <a:ext cx="4663440" cy="1036640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обращение в управляющую организацию с письменным заявлением с требованием возместить ущерб (иные убытки) - </a:t>
          </a:r>
          <a:r>
            <a:rPr lang="ru-RU" sz="1200" b="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образец № 9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30362" y="2848136"/>
        <a:ext cx="4602716" cy="975916"/>
      </dsp:txXfrm>
    </dsp:sp>
    <dsp:sp modelId="{6A57068C-B82A-4F35-AFA8-49BF96679387}">
      <dsp:nvSpPr>
        <dsp:cNvPr id="0" name=""/>
        <dsp:cNvSpPr/>
      </dsp:nvSpPr>
      <dsp:spPr>
        <a:xfrm rot="5400000">
          <a:off x="2182190" y="3874352"/>
          <a:ext cx="299058" cy="358870"/>
        </a:xfrm>
        <a:prstGeom prst="righ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-5400000">
        <a:off x="2224059" y="3904258"/>
        <a:ext cx="215322" cy="209341"/>
      </dsp:txXfrm>
    </dsp:sp>
    <dsp:sp modelId="{8711D7E3-52F6-4CD6-B62E-8F7AA4C755B1}">
      <dsp:nvSpPr>
        <dsp:cNvPr id="0" name=""/>
        <dsp:cNvSpPr/>
      </dsp:nvSpPr>
      <dsp:spPr>
        <a:xfrm>
          <a:off x="0" y="4253159"/>
          <a:ext cx="4663440" cy="797489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обращение с исковым заявлением  в суд </a:t>
          </a:r>
          <a:r>
            <a:rPr lang="ru-RU" sz="1200" b="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- образец № 10</a:t>
          </a:r>
          <a:endParaRPr lang="ru-RU" sz="1400" b="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3358" y="4276517"/>
        <a:ext cx="4616724" cy="750773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E0CF6E-8040-4F7F-8217-1AA52976CA33}">
      <dsp:nvSpPr>
        <dsp:cNvPr id="0" name=""/>
        <dsp:cNvSpPr/>
      </dsp:nvSpPr>
      <dsp:spPr>
        <a:xfrm>
          <a:off x="0" y="2835"/>
          <a:ext cx="4667250" cy="950719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4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обращение в управляющую организацию с письменным заявлением с требованием составить акт о причинах пролива </a:t>
          </a:r>
        </a:p>
        <a:p>
          <a:pPr lvl="0" algn="ctr" defTabSz="622300">
            <a:lnSpc>
              <a:spcPct val="100000"/>
            </a:lnSpc>
            <a:spcBef>
              <a:spcPct val="0"/>
            </a:spcBef>
            <a:spcAft>
              <a:spcPts val="0"/>
            </a:spcAft>
          </a:pPr>
          <a:r>
            <a:rPr lang="ru-RU" sz="120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(в двух экземплярах - на Вашем экземпляре УК обязана поставить отметку о получении) - образец № 3</a:t>
          </a:r>
        </a:p>
      </dsp:txBody>
      <dsp:txXfrm>
        <a:off x="27846" y="30681"/>
        <a:ext cx="4611558" cy="895027"/>
      </dsp:txXfrm>
    </dsp:sp>
    <dsp:sp modelId="{3E5FDA29-6730-47F6-B2D3-C4FE3C2F3D83}">
      <dsp:nvSpPr>
        <dsp:cNvPr id="0" name=""/>
        <dsp:cNvSpPr/>
      </dsp:nvSpPr>
      <dsp:spPr>
        <a:xfrm rot="5400000">
          <a:off x="2192146" y="972418"/>
          <a:ext cx="282956" cy="339548"/>
        </a:xfrm>
        <a:prstGeom prst="righ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-5400000">
        <a:off x="2231761" y="1000714"/>
        <a:ext cx="203728" cy="198069"/>
      </dsp:txXfrm>
    </dsp:sp>
    <dsp:sp modelId="{B3A39333-AC8F-4B45-A5DF-7709575F2C13}">
      <dsp:nvSpPr>
        <dsp:cNvPr id="0" name=""/>
        <dsp:cNvSpPr/>
      </dsp:nvSpPr>
      <dsp:spPr>
        <a:xfrm>
          <a:off x="0" y="1330830"/>
          <a:ext cx="4667250" cy="957955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обращение в организацию, занимающуюся оценкой ущерба для составления отчёта об оценке - </a:t>
          </a:r>
          <a:r>
            <a:rPr lang="ru-RU" sz="1200" b="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образец № 4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8058" y="1358888"/>
        <a:ext cx="4611134" cy="901839"/>
      </dsp:txXfrm>
    </dsp:sp>
    <dsp:sp modelId="{8247705A-F413-41D1-8CC1-7A010F301DF4}">
      <dsp:nvSpPr>
        <dsp:cNvPr id="0" name=""/>
        <dsp:cNvSpPr/>
      </dsp:nvSpPr>
      <dsp:spPr>
        <a:xfrm rot="5400000">
          <a:off x="2192146" y="2307649"/>
          <a:ext cx="282956" cy="339548"/>
        </a:xfrm>
        <a:prstGeom prst="righ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-5400000">
        <a:off x="2231761" y="2335945"/>
        <a:ext cx="203728" cy="198069"/>
      </dsp:txXfrm>
    </dsp:sp>
    <dsp:sp modelId="{F3899BBF-A545-41D3-AB82-6FD50EBACE70}">
      <dsp:nvSpPr>
        <dsp:cNvPr id="0" name=""/>
        <dsp:cNvSpPr/>
      </dsp:nvSpPr>
      <dsp:spPr>
        <a:xfrm>
          <a:off x="0" y="2666061"/>
          <a:ext cx="4667250" cy="980826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обращение в управляющую организацию с письменным заявлением с требованием возместить ущерб (иные убытки) - </a:t>
          </a:r>
          <a:r>
            <a:rPr lang="ru-RU" sz="1200" b="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образец № 5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1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8727" y="2694788"/>
        <a:ext cx="4609796" cy="923372"/>
      </dsp:txXfrm>
    </dsp:sp>
    <dsp:sp modelId="{6A57068C-B82A-4F35-AFA8-49BF96679387}">
      <dsp:nvSpPr>
        <dsp:cNvPr id="0" name=""/>
        <dsp:cNvSpPr/>
      </dsp:nvSpPr>
      <dsp:spPr>
        <a:xfrm rot="5400000">
          <a:off x="2192146" y="3665751"/>
          <a:ext cx="282956" cy="339548"/>
        </a:xfrm>
        <a:prstGeom prst="rightArrow">
          <a:avLst>
            <a:gd name="adj1" fmla="val 60000"/>
            <a:gd name="adj2" fmla="val 50000"/>
          </a:avLst>
        </a:prstGeom>
        <a:solidFill>
          <a:srgbClr val="4F81BD">
            <a:tint val="60000"/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 rot="-5400000">
        <a:off x="2231761" y="3694047"/>
        <a:ext cx="203728" cy="198069"/>
      </dsp:txXfrm>
    </dsp:sp>
    <dsp:sp modelId="{8711D7E3-52F6-4CD6-B62E-8F7AA4C755B1}">
      <dsp:nvSpPr>
        <dsp:cNvPr id="0" name=""/>
        <dsp:cNvSpPr/>
      </dsp:nvSpPr>
      <dsp:spPr>
        <a:xfrm>
          <a:off x="0" y="4024163"/>
          <a:ext cx="4667250" cy="754551"/>
        </a:xfrm>
        <a:prstGeom prst="roundRect">
          <a:avLst>
            <a:gd name="adj" fmla="val 10000"/>
          </a:avLst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обращение с исковым заявлением  в суд </a:t>
          </a:r>
          <a:r>
            <a:rPr lang="ru-RU" sz="1200" b="0" kern="120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- образец № 6 </a:t>
          </a:r>
          <a:endParaRPr lang="ru-RU" sz="1400" b="0" kern="120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2100" y="4046263"/>
        <a:ext cx="4623050" cy="7103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3F14E-31F1-499D-8A60-553B0FEC3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4441</Words>
  <Characters>25317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Контакт-центр</dc:creator>
  <cp:lastModifiedBy>Контакт-центр</cp:lastModifiedBy>
  <cp:revision>3</cp:revision>
  <cp:lastPrinted>2015-06-17T05:51:00Z</cp:lastPrinted>
  <dcterms:created xsi:type="dcterms:W3CDTF">2016-03-29T06:04:00Z</dcterms:created>
  <dcterms:modified xsi:type="dcterms:W3CDTF">2016-03-29T11:29:00Z</dcterms:modified>
</cp:coreProperties>
</file>